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B61" w:rsidRPr="00F13BF4" w:rsidRDefault="003F4B61" w:rsidP="003F4B61">
      <w:pPr>
        <w:rPr>
          <w:rFonts w:ascii="Arial" w:hAnsi="Arial" w:cs="Arial"/>
          <w:lang w:val="sr-Cyrl-CS"/>
        </w:rPr>
      </w:pPr>
      <w:r w:rsidRPr="00F13BF4">
        <w:rPr>
          <w:rFonts w:ascii="Arial" w:hAnsi="Arial" w:cs="Arial"/>
          <w:lang w:val="sr-Cyrl-CS"/>
        </w:rPr>
        <w:t>UNIVERZITET U NOVOM SADU</w:t>
      </w:r>
    </w:p>
    <w:p w:rsidR="003F4B61" w:rsidRPr="00F13BF4" w:rsidRDefault="003F4B61" w:rsidP="003F4B61">
      <w:pPr>
        <w:rPr>
          <w:rFonts w:ascii="Arial" w:hAnsi="Arial" w:cs="Arial"/>
          <w:lang w:val="sr-Cyrl-CS"/>
        </w:rPr>
      </w:pPr>
      <w:r w:rsidRPr="00F13BF4">
        <w:rPr>
          <w:rFonts w:ascii="Arial" w:hAnsi="Arial" w:cs="Arial"/>
          <w:lang w:val="sr-Cyrl-CS"/>
        </w:rPr>
        <w:t>AKADEMIJA UMETNOSTI NOVI SAD</w:t>
      </w:r>
    </w:p>
    <w:p w:rsidR="003F4B61" w:rsidRPr="00F13BF4" w:rsidRDefault="003F4B61" w:rsidP="003F4B61">
      <w:pPr>
        <w:rPr>
          <w:rFonts w:ascii="Arial" w:hAnsi="Arial" w:cs="Arial"/>
          <w:lang w:val="sr-Latn-RS"/>
        </w:rPr>
      </w:pPr>
      <w:r w:rsidRPr="00F13BF4">
        <w:rPr>
          <w:rFonts w:ascii="Arial" w:hAnsi="Arial" w:cs="Arial"/>
          <w:lang w:val="sr-Cyrl-CS"/>
        </w:rPr>
        <w:t>NOVI SAD, ĐURE JAKŠIĆA 7</w:t>
      </w:r>
    </w:p>
    <w:p w:rsidR="003F4B61" w:rsidRPr="00F13BF4" w:rsidRDefault="003F4B61" w:rsidP="003F4B61">
      <w:pPr>
        <w:rPr>
          <w:rFonts w:ascii="Arial" w:hAnsi="Arial" w:cs="Arial"/>
          <w:lang w:val="sr-Cyrl-RS"/>
        </w:rPr>
      </w:pPr>
      <w:hyperlink r:id="rId5" w:history="1">
        <w:r w:rsidRPr="00F13BF4">
          <w:rPr>
            <w:rStyle w:val="Hyperlink"/>
            <w:rFonts w:ascii="Arial" w:hAnsi="Arial" w:cs="Arial"/>
            <w:lang w:val="sr-Latn-RS"/>
          </w:rPr>
          <w:t>www.akademija.uns.ac.rs</w:t>
        </w:r>
      </w:hyperlink>
    </w:p>
    <w:p w:rsidR="003F4B61" w:rsidRPr="00F13BF4" w:rsidRDefault="003F4B61" w:rsidP="003F4B61">
      <w:pPr>
        <w:rPr>
          <w:rFonts w:ascii="Arial" w:hAnsi="Arial" w:cs="Arial"/>
          <w:lang w:val="sr-Cyrl-RS"/>
        </w:rPr>
      </w:pPr>
    </w:p>
    <w:p w:rsidR="003F4B61" w:rsidRPr="0034555B" w:rsidRDefault="003F4B61" w:rsidP="003F4B61">
      <w:pPr>
        <w:rPr>
          <w:rFonts w:ascii="Arial" w:hAnsi="Arial" w:cs="Arial"/>
          <w:lang w:val="sr-Latn-RS"/>
        </w:rPr>
      </w:pPr>
      <w:r w:rsidRPr="00F13BF4">
        <w:rPr>
          <w:rFonts w:ascii="Arial" w:hAnsi="Arial" w:cs="Arial"/>
          <w:lang w:val="sr-Cyrl-RS"/>
        </w:rPr>
        <w:t>Br. 04-37-</w:t>
      </w:r>
      <w:r>
        <w:rPr>
          <w:rFonts w:ascii="Arial" w:hAnsi="Arial" w:cs="Arial"/>
          <w:lang w:val="sr-Latn-RS"/>
        </w:rPr>
        <w:t>21/4</w:t>
      </w:r>
    </w:p>
    <w:p w:rsidR="003F4B61" w:rsidRPr="00F13BF4" w:rsidRDefault="003F4B61" w:rsidP="003F4B61">
      <w:pPr>
        <w:rPr>
          <w:rFonts w:ascii="Arial" w:hAnsi="Arial" w:cs="Arial"/>
          <w:lang w:val="sr-Cyrl-RS"/>
        </w:rPr>
      </w:pPr>
      <w:r w:rsidRPr="00F13BF4">
        <w:rPr>
          <w:rFonts w:ascii="Arial" w:hAnsi="Arial" w:cs="Arial"/>
          <w:lang w:val="sr-Latn-RS"/>
        </w:rPr>
        <w:t>Dana,</w:t>
      </w:r>
      <w:r>
        <w:rPr>
          <w:rFonts w:ascii="Arial" w:hAnsi="Arial" w:cs="Arial"/>
          <w:lang w:val="sr-Latn-RS"/>
        </w:rPr>
        <w:t xml:space="preserve"> 23.09.2019.</w:t>
      </w:r>
    </w:p>
    <w:p w:rsidR="003F4B61" w:rsidRPr="00F13BF4" w:rsidRDefault="003F4B61" w:rsidP="003F4B61">
      <w:pPr>
        <w:jc w:val="center"/>
        <w:rPr>
          <w:rFonts w:ascii="Arial" w:hAnsi="Arial" w:cs="Arial"/>
          <w:lang w:val="en-US"/>
        </w:rPr>
      </w:pPr>
    </w:p>
    <w:p w:rsidR="003F4B61" w:rsidRPr="00F13BF4" w:rsidRDefault="003F4B61" w:rsidP="003F4B61">
      <w:pPr>
        <w:jc w:val="center"/>
        <w:rPr>
          <w:rFonts w:ascii="Arial" w:hAnsi="Arial" w:cs="Arial"/>
          <w:lang w:val="en-US"/>
        </w:rPr>
      </w:pPr>
    </w:p>
    <w:p w:rsidR="003F4B61" w:rsidRPr="00F13BF4" w:rsidRDefault="003F4B61" w:rsidP="003F4B61">
      <w:pPr>
        <w:jc w:val="center"/>
        <w:rPr>
          <w:rFonts w:ascii="Arial" w:hAnsi="Arial" w:cs="Arial"/>
          <w:lang w:val="en-US"/>
        </w:rPr>
      </w:pPr>
    </w:p>
    <w:p w:rsidR="003F4B61" w:rsidRPr="00F13BF4" w:rsidRDefault="003F4B61" w:rsidP="003F4B61">
      <w:pPr>
        <w:jc w:val="center"/>
        <w:rPr>
          <w:rFonts w:ascii="Arial" w:hAnsi="Arial" w:cs="Arial"/>
          <w:lang w:val="en-US"/>
        </w:rPr>
      </w:pPr>
    </w:p>
    <w:p w:rsidR="003F4B61" w:rsidRPr="00F13BF4" w:rsidRDefault="003F4B61" w:rsidP="003F4B61">
      <w:pPr>
        <w:jc w:val="center"/>
        <w:rPr>
          <w:rFonts w:ascii="Arial" w:hAnsi="Arial" w:cs="Arial"/>
          <w:lang w:val="en-US"/>
        </w:rPr>
      </w:pPr>
    </w:p>
    <w:p w:rsidR="003F4B61" w:rsidRPr="00F13BF4" w:rsidRDefault="003F4B61" w:rsidP="003F4B61">
      <w:pPr>
        <w:jc w:val="center"/>
        <w:rPr>
          <w:rFonts w:ascii="Arial" w:hAnsi="Arial" w:cs="Arial"/>
          <w:lang w:val="en-US"/>
        </w:rPr>
      </w:pPr>
    </w:p>
    <w:p w:rsidR="003F4B61" w:rsidRPr="00F13BF4" w:rsidRDefault="003F4B61" w:rsidP="003F4B61">
      <w:pPr>
        <w:jc w:val="center"/>
        <w:rPr>
          <w:rFonts w:ascii="Arial" w:hAnsi="Arial" w:cs="Arial"/>
        </w:rPr>
      </w:pPr>
    </w:p>
    <w:p w:rsidR="003F4B61" w:rsidRPr="00F13BF4" w:rsidRDefault="003F4B61" w:rsidP="003F4B61">
      <w:pPr>
        <w:jc w:val="center"/>
        <w:rPr>
          <w:rFonts w:ascii="Arial" w:hAnsi="Arial" w:cs="Arial"/>
        </w:rPr>
      </w:pPr>
    </w:p>
    <w:p w:rsidR="003F4B61" w:rsidRPr="00F13BF4" w:rsidRDefault="003F4B61" w:rsidP="003F4B61">
      <w:pPr>
        <w:jc w:val="center"/>
        <w:rPr>
          <w:rFonts w:ascii="Arial" w:hAnsi="Arial" w:cs="Arial"/>
        </w:rPr>
      </w:pPr>
    </w:p>
    <w:p w:rsidR="003F4B61" w:rsidRPr="00F13BF4" w:rsidRDefault="003F4B61" w:rsidP="003F4B61">
      <w:pPr>
        <w:rPr>
          <w:rFonts w:ascii="Arial" w:hAnsi="Arial" w:cs="Arial"/>
          <w:lang w:val="sr-Cyrl-RS"/>
        </w:rPr>
      </w:pPr>
    </w:p>
    <w:p w:rsidR="003F4B61" w:rsidRPr="00F13BF4" w:rsidRDefault="003F4B61" w:rsidP="003F4B61">
      <w:pPr>
        <w:jc w:val="center"/>
        <w:rPr>
          <w:rFonts w:ascii="Arial" w:hAnsi="Arial" w:cs="Arial"/>
          <w:b/>
          <w:bCs/>
          <w:i/>
          <w:iCs/>
          <w:lang w:val="ru-RU"/>
        </w:rPr>
      </w:pPr>
    </w:p>
    <w:p w:rsidR="003F4B61" w:rsidRPr="00F13BF4" w:rsidRDefault="003F4B61" w:rsidP="003F4B61">
      <w:pPr>
        <w:jc w:val="center"/>
        <w:rPr>
          <w:rFonts w:ascii="Arial" w:hAnsi="Arial" w:cs="Arial"/>
          <w:b/>
          <w:bCs/>
          <w:i/>
          <w:iCs/>
          <w:lang w:val="ru-RU"/>
        </w:rPr>
      </w:pPr>
    </w:p>
    <w:p w:rsidR="003F4B61" w:rsidRPr="00F13BF4" w:rsidRDefault="003F4B61" w:rsidP="003F4B61">
      <w:pPr>
        <w:jc w:val="center"/>
        <w:rPr>
          <w:rFonts w:ascii="Arial" w:hAnsi="Arial" w:cs="Arial"/>
          <w:b/>
          <w:bCs/>
          <w:lang w:val="sr-Cyrl-CS"/>
        </w:rPr>
      </w:pPr>
      <w:r w:rsidRPr="00F13BF4">
        <w:rPr>
          <w:rFonts w:ascii="Arial" w:hAnsi="Arial" w:cs="Arial"/>
          <w:b/>
          <w:bCs/>
        </w:rPr>
        <w:t>JAVNA NABAVKA</w:t>
      </w:r>
      <w:r w:rsidRPr="00F13BF4">
        <w:rPr>
          <w:rFonts w:ascii="Arial" w:hAnsi="Arial" w:cs="Arial"/>
          <w:b/>
          <w:bCs/>
          <w:lang w:val="sr-Cyrl-CS"/>
        </w:rPr>
        <w:t xml:space="preserve"> </w:t>
      </w:r>
      <w:r w:rsidRPr="00F13BF4">
        <w:rPr>
          <w:rFonts w:ascii="Arial" w:hAnsi="Arial" w:cs="Arial"/>
          <w:b/>
          <w:bCs/>
          <w:lang w:val="sr-Latn-CS"/>
        </w:rPr>
        <w:t>DOBARA</w:t>
      </w:r>
    </w:p>
    <w:p w:rsidR="003F4B61" w:rsidRPr="00F13BF4" w:rsidRDefault="003F4B61" w:rsidP="003F4B61">
      <w:pPr>
        <w:jc w:val="center"/>
        <w:rPr>
          <w:rFonts w:ascii="Arial" w:hAnsi="Arial" w:cs="Arial"/>
          <w:b/>
          <w:bCs/>
          <w:lang w:val="sr-Cyrl-CS"/>
        </w:rPr>
      </w:pPr>
    </w:p>
    <w:p w:rsidR="003F4B61" w:rsidRPr="00F13BF4" w:rsidRDefault="003F4B61" w:rsidP="003F4B61">
      <w:pPr>
        <w:jc w:val="center"/>
        <w:rPr>
          <w:rFonts w:ascii="Arial" w:hAnsi="Arial" w:cs="Arial"/>
          <w:b/>
          <w:bCs/>
          <w:lang w:val="sr-Cyrl-CS"/>
        </w:rPr>
      </w:pPr>
      <w:r w:rsidRPr="00F13BF4">
        <w:rPr>
          <w:rFonts w:ascii="Arial" w:hAnsi="Arial" w:cs="Arial"/>
          <w:b/>
          <w:bCs/>
          <w:lang w:val="sr-Cyrl-CS"/>
        </w:rPr>
        <w:t xml:space="preserve"> </w:t>
      </w:r>
    </w:p>
    <w:p w:rsidR="003F4B61" w:rsidRDefault="003F4B61" w:rsidP="003F4B61">
      <w:pPr>
        <w:jc w:val="center"/>
        <w:rPr>
          <w:rFonts w:ascii="Arial" w:hAnsi="Arial" w:cs="Arial"/>
          <w:b/>
          <w:bCs/>
          <w:iCs/>
          <w:sz w:val="32"/>
          <w:szCs w:val="32"/>
          <w:lang w:val="sr-Latn-RS"/>
        </w:rPr>
      </w:pPr>
      <w:r>
        <w:rPr>
          <w:rFonts w:ascii="Arial" w:hAnsi="Arial" w:cs="Arial"/>
          <w:b/>
          <w:bCs/>
          <w:iCs/>
          <w:sz w:val="32"/>
          <w:szCs w:val="32"/>
          <w:lang w:val="sr-Latn-RS"/>
        </w:rPr>
        <w:t>NAMEŠTAJ ZA SLUŽBENI STAN,</w:t>
      </w:r>
    </w:p>
    <w:p w:rsidR="003F4B61" w:rsidRPr="0034555B" w:rsidRDefault="003F4B61" w:rsidP="003F4B61">
      <w:pPr>
        <w:jc w:val="center"/>
        <w:rPr>
          <w:rFonts w:ascii="Arial" w:hAnsi="Arial" w:cs="Arial"/>
          <w:b/>
          <w:bCs/>
          <w:iCs/>
          <w:sz w:val="32"/>
          <w:szCs w:val="32"/>
          <w:lang w:val="sr-Latn-RS"/>
        </w:rPr>
      </w:pPr>
      <w:r>
        <w:rPr>
          <w:rFonts w:ascii="Arial" w:hAnsi="Arial" w:cs="Arial"/>
          <w:b/>
          <w:bCs/>
          <w:iCs/>
          <w:sz w:val="32"/>
          <w:szCs w:val="32"/>
          <w:lang w:val="sr-Latn-RS"/>
        </w:rPr>
        <w:t>KANCELARIJSKI I UČIONIČKI NAMEŠTAJ</w:t>
      </w:r>
    </w:p>
    <w:p w:rsidR="003F4B61" w:rsidRPr="00F13BF4" w:rsidRDefault="003F4B61" w:rsidP="003F4B61">
      <w:pPr>
        <w:jc w:val="center"/>
        <w:rPr>
          <w:rFonts w:ascii="Arial" w:hAnsi="Arial" w:cs="Arial"/>
          <w:b/>
          <w:bCs/>
          <w:i/>
          <w:iCs/>
          <w:lang w:val="sr-Cyrl-RS"/>
        </w:rPr>
      </w:pPr>
    </w:p>
    <w:p w:rsidR="003F4B61" w:rsidRPr="00F13BF4" w:rsidRDefault="003F4B61" w:rsidP="003F4B61">
      <w:pPr>
        <w:jc w:val="center"/>
        <w:rPr>
          <w:rFonts w:ascii="Arial" w:hAnsi="Arial" w:cs="Arial"/>
          <w:b/>
          <w:bCs/>
          <w:i/>
          <w:iCs/>
          <w:lang w:val="sr-Cyrl-RS"/>
        </w:rPr>
      </w:pPr>
    </w:p>
    <w:p w:rsidR="003F4B61" w:rsidRPr="00F13BF4" w:rsidRDefault="003F4B61" w:rsidP="003F4B61">
      <w:pPr>
        <w:jc w:val="center"/>
        <w:rPr>
          <w:rFonts w:ascii="Arial" w:hAnsi="Arial" w:cs="Arial"/>
          <w:b/>
          <w:bCs/>
        </w:rPr>
      </w:pPr>
      <w:r w:rsidRPr="00F13BF4">
        <w:rPr>
          <w:rFonts w:ascii="Arial" w:hAnsi="Arial" w:cs="Arial"/>
          <w:b/>
          <w:bCs/>
        </w:rPr>
        <w:t>JAVNA NABAKA MALE VREDNOSTI</w:t>
      </w:r>
    </w:p>
    <w:p w:rsidR="003F4B61" w:rsidRPr="00F13BF4" w:rsidRDefault="003F4B61" w:rsidP="003F4B61">
      <w:pPr>
        <w:jc w:val="center"/>
        <w:rPr>
          <w:rFonts w:ascii="Arial" w:hAnsi="Arial" w:cs="Arial"/>
          <w:b/>
          <w:bCs/>
        </w:rPr>
      </w:pPr>
    </w:p>
    <w:p w:rsidR="003F4B61" w:rsidRPr="00F13BF4" w:rsidRDefault="003F4B61" w:rsidP="003F4B61">
      <w:pPr>
        <w:jc w:val="center"/>
        <w:rPr>
          <w:rFonts w:ascii="Arial" w:hAnsi="Arial" w:cs="Arial"/>
          <w:i/>
          <w:iCs/>
          <w:lang w:val="sr-Latn-RS"/>
        </w:rPr>
      </w:pPr>
      <w:r w:rsidRPr="00F13BF4">
        <w:rPr>
          <w:rFonts w:ascii="Arial" w:hAnsi="Arial" w:cs="Arial"/>
          <w:b/>
          <w:bCs/>
        </w:rPr>
        <w:t>JAVNA NABAVKA br</w:t>
      </w:r>
      <w:r w:rsidRPr="00F13BF4">
        <w:rPr>
          <w:rFonts w:ascii="Arial" w:hAnsi="Arial" w:cs="Arial"/>
          <w:b/>
          <w:bCs/>
          <w:lang w:val="sr-Cyrl-CS"/>
        </w:rPr>
        <w:t>. 04-37-</w:t>
      </w:r>
      <w:r>
        <w:rPr>
          <w:rFonts w:ascii="Arial" w:hAnsi="Arial" w:cs="Arial"/>
          <w:b/>
          <w:bCs/>
          <w:lang w:val="sr-Latn-RS"/>
        </w:rPr>
        <w:t>21</w:t>
      </w:r>
      <w:r w:rsidRPr="00F13BF4">
        <w:rPr>
          <w:rFonts w:ascii="Arial" w:hAnsi="Arial" w:cs="Arial"/>
          <w:b/>
          <w:bCs/>
          <w:lang w:val="sr-Cyrl-CS"/>
        </w:rPr>
        <w:t>/201</w:t>
      </w:r>
      <w:r>
        <w:rPr>
          <w:rFonts w:ascii="Arial" w:hAnsi="Arial" w:cs="Arial"/>
          <w:b/>
          <w:bCs/>
          <w:lang w:val="sr-Latn-RS"/>
        </w:rPr>
        <w:t>9</w:t>
      </w:r>
    </w:p>
    <w:p w:rsidR="003F4B61" w:rsidRPr="00F13BF4" w:rsidRDefault="003F4B61" w:rsidP="003F4B61">
      <w:pPr>
        <w:jc w:val="center"/>
        <w:rPr>
          <w:rFonts w:ascii="Arial" w:hAnsi="Arial" w:cs="Arial"/>
          <w:i/>
          <w:iCs/>
        </w:rPr>
      </w:pPr>
    </w:p>
    <w:p w:rsidR="003F4B61" w:rsidRPr="00F13BF4" w:rsidRDefault="003F4B61" w:rsidP="003F4B61">
      <w:pPr>
        <w:jc w:val="center"/>
        <w:rPr>
          <w:rFonts w:ascii="Arial" w:hAnsi="Arial" w:cs="Arial"/>
          <w:i/>
          <w:iCs/>
        </w:rPr>
      </w:pPr>
    </w:p>
    <w:p w:rsidR="003F4B61" w:rsidRPr="00F13BF4" w:rsidRDefault="003F4B61" w:rsidP="003F4B61">
      <w:pPr>
        <w:jc w:val="center"/>
        <w:rPr>
          <w:rFonts w:ascii="Arial" w:hAnsi="Arial" w:cs="Arial"/>
          <w:i/>
          <w:iCs/>
        </w:rPr>
      </w:pPr>
    </w:p>
    <w:p w:rsidR="003F4B61" w:rsidRPr="00F13BF4" w:rsidRDefault="003F4B61" w:rsidP="003F4B61">
      <w:pPr>
        <w:jc w:val="center"/>
        <w:rPr>
          <w:rFonts w:ascii="Arial" w:hAnsi="Arial" w:cs="Arial"/>
          <w:i/>
          <w:iCs/>
        </w:rPr>
      </w:pPr>
    </w:p>
    <w:p w:rsidR="003F4B61" w:rsidRPr="00F13BF4" w:rsidRDefault="003F4B61" w:rsidP="003F4B61">
      <w:pPr>
        <w:jc w:val="center"/>
        <w:rPr>
          <w:rFonts w:ascii="Arial" w:hAnsi="Arial" w:cs="Arial"/>
          <w:i/>
          <w:iCs/>
        </w:rPr>
      </w:pPr>
    </w:p>
    <w:p w:rsidR="003F4B61" w:rsidRPr="00F13BF4" w:rsidRDefault="003F4B61" w:rsidP="003F4B61">
      <w:pPr>
        <w:jc w:val="center"/>
        <w:rPr>
          <w:rFonts w:ascii="Arial" w:hAnsi="Arial" w:cs="Arial"/>
          <w:i/>
          <w:iCs/>
        </w:rPr>
      </w:pPr>
    </w:p>
    <w:p w:rsidR="003F4B61" w:rsidRPr="00F13BF4" w:rsidRDefault="003F4B61" w:rsidP="003F4B61">
      <w:pPr>
        <w:jc w:val="center"/>
        <w:rPr>
          <w:rFonts w:ascii="Arial" w:hAnsi="Arial" w:cs="Arial"/>
          <w:i/>
          <w:iCs/>
        </w:rPr>
      </w:pPr>
    </w:p>
    <w:p w:rsidR="003F4B61" w:rsidRPr="00F13BF4" w:rsidRDefault="003F4B61" w:rsidP="003F4B61">
      <w:pPr>
        <w:jc w:val="center"/>
        <w:rPr>
          <w:rFonts w:ascii="Arial" w:hAnsi="Arial" w:cs="Arial"/>
          <w:i/>
          <w:iCs/>
        </w:rPr>
      </w:pPr>
    </w:p>
    <w:p w:rsidR="003F4B61" w:rsidRPr="00F13BF4" w:rsidRDefault="003F4B61" w:rsidP="003F4B61">
      <w:pPr>
        <w:jc w:val="center"/>
        <w:rPr>
          <w:rFonts w:ascii="Arial" w:hAnsi="Arial" w:cs="Arial"/>
          <w:i/>
          <w:iCs/>
        </w:rPr>
      </w:pPr>
    </w:p>
    <w:p w:rsidR="003F4B61" w:rsidRPr="00F13BF4" w:rsidRDefault="003F4B61" w:rsidP="003F4B61">
      <w:pPr>
        <w:jc w:val="center"/>
        <w:rPr>
          <w:rFonts w:ascii="Arial" w:hAnsi="Arial" w:cs="Arial"/>
          <w:i/>
          <w:iCs/>
        </w:rPr>
      </w:pPr>
    </w:p>
    <w:p w:rsidR="003F4B61" w:rsidRPr="00F13BF4" w:rsidRDefault="003F4B61" w:rsidP="003F4B61">
      <w:pPr>
        <w:jc w:val="center"/>
        <w:rPr>
          <w:rFonts w:ascii="Arial" w:hAnsi="Arial" w:cs="Arial"/>
          <w:i/>
          <w:iCs/>
        </w:rPr>
      </w:pPr>
    </w:p>
    <w:p w:rsidR="003F4B61" w:rsidRPr="00F13BF4" w:rsidRDefault="003F4B61" w:rsidP="003F4B61">
      <w:pPr>
        <w:jc w:val="center"/>
        <w:rPr>
          <w:rFonts w:ascii="Arial" w:hAnsi="Arial" w:cs="Arial"/>
          <w:i/>
          <w:iCs/>
        </w:rPr>
      </w:pPr>
    </w:p>
    <w:p w:rsidR="003F4B61" w:rsidRDefault="003F4B61" w:rsidP="003F4B61">
      <w:pPr>
        <w:jc w:val="center"/>
        <w:rPr>
          <w:rFonts w:ascii="Arial" w:hAnsi="Arial" w:cs="Arial"/>
          <w:i/>
          <w:iCs/>
        </w:rPr>
      </w:pPr>
    </w:p>
    <w:p w:rsidR="003F4B61" w:rsidRDefault="003F4B61" w:rsidP="003F4B61">
      <w:pPr>
        <w:jc w:val="center"/>
        <w:rPr>
          <w:rFonts w:ascii="Arial" w:hAnsi="Arial" w:cs="Arial"/>
          <w:i/>
          <w:iCs/>
        </w:rPr>
      </w:pPr>
    </w:p>
    <w:p w:rsidR="003F4B61" w:rsidRDefault="003F4B61" w:rsidP="003F4B61">
      <w:pPr>
        <w:jc w:val="center"/>
        <w:rPr>
          <w:rFonts w:ascii="Arial" w:hAnsi="Arial" w:cs="Arial"/>
          <w:i/>
          <w:iCs/>
        </w:rPr>
      </w:pPr>
    </w:p>
    <w:p w:rsidR="003F4B61" w:rsidRDefault="003F4B61" w:rsidP="003F4B61">
      <w:pPr>
        <w:jc w:val="center"/>
        <w:rPr>
          <w:rFonts w:ascii="Arial" w:hAnsi="Arial" w:cs="Arial"/>
          <w:i/>
          <w:iCs/>
        </w:rPr>
      </w:pPr>
    </w:p>
    <w:p w:rsidR="003F4B61" w:rsidRDefault="003F4B61" w:rsidP="003F4B61">
      <w:pPr>
        <w:jc w:val="center"/>
        <w:rPr>
          <w:rFonts w:ascii="Arial" w:hAnsi="Arial" w:cs="Arial"/>
          <w:i/>
          <w:iCs/>
        </w:rPr>
      </w:pPr>
    </w:p>
    <w:p w:rsidR="003F4B61" w:rsidRPr="00F13BF4" w:rsidRDefault="003F4B61" w:rsidP="003F4B61">
      <w:pPr>
        <w:jc w:val="center"/>
        <w:rPr>
          <w:rFonts w:ascii="Arial" w:hAnsi="Arial" w:cs="Arial"/>
          <w:i/>
          <w:iCs/>
        </w:rPr>
      </w:pPr>
    </w:p>
    <w:p w:rsidR="003F4B61" w:rsidRPr="00F13BF4" w:rsidRDefault="003F4B61" w:rsidP="003F4B61">
      <w:pPr>
        <w:jc w:val="center"/>
        <w:rPr>
          <w:rFonts w:ascii="Arial" w:hAnsi="Arial" w:cs="Arial"/>
          <w:i/>
          <w:iCs/>
        </w:rPr>
      </w:pPr>
    </w:p>
    <w:p w:rsidR="003F4B61" w:rsidRDefault="003F4B61" w:rsidP="003F4B61">
      <w:pPr>
        <w:jc w:val="center"/>
        <w:rPr>
          <w:rFonts w:ascii="Arial" w:hAnsi="Arial" w:cs="Arial"/>
          <w:b/>
          <w:bCs/>
          <w:lang w:val="sr-Latn-RS"/>
        </w:rPr>
      </w:pPr>
    </w:p>
    <w:p w:rsidR="003F4B61" w:rsidRDefault="003F4B61" w:rsidP="003F4B61">
      <w:pPr>
        <w:jc w:val="center"/>
        <w:rPr>
          <w:rFonts w:ascii="Arial" w:hAnsi="Arial" w:cs="Arial"/>
          <w:b/>
          <w:bCs/>
          <w:lang w:val="sr-Latn-RS"/>
        </w:rPr>
      </w:pPr>
    </w:p>
    <w:p w:rsidR="003F4B61" w:rsidRPr="00F13BF4" w:rsidRDefault="003F4B61" w:rsidP="003F4B61">
      <w:pPr>
        <w:jc w:val="center"/>
        <w:rPr>
          <w:rFonts w:ascii="Arial" w:hAnsi="Arial" w:cs="Arial"/>
          <w:b/>
          <w:bCs/>
        </w:rPr>
      </w:pPr>
      <w:r>
        <w:rPr>
          <w:rFonts w:ascii="Arial" w:hAnsi="Arial" w:cs="Arial"/>
          <w:b/>
          <w:bCs/>
          <w:lang w:val="sr-Latn-RS"/>
        </w:rPr>
        <w:t xml:space="preserve">Septembar </w:t>
      </w:r>
      <w:r w:rsidRPr="00F13BF4">
        <w:rPr>
          <w:rFonts w:ascii="Arial" w:hAnsi="Arial" w:cs="Arial"/>
          <w:b/>
          <w:bCs/>
        </w:rPr>
        <w:t>201</w:t>
      </w:r>
      <w:r>
        <w:rPr>
          <w:rFonts w:ascii="Arial" w:hAnsi="Arial" w:cs="Arial"/>
          <w:b/>
          <w:bCs/>
          <w:lang w:val="sr-Latn-RS"/>
        </w:rPr>
        <w:t>9</w:t>
      </w:r>
      <w:r w:rsidRPr="00F13BF4">
        <w:rPr>
          <w:rFonts w:ascii="Arial" w:hAnsi="Arial" w:cs="Arial"/>
          <w:b/>
          <w:bCs/>
        </w:rPr>
        <w:t>. godine</w:t>
      </w:r>
    </w:p>
    <w:p w:rsidR="003F4B61" w:rsidRPr="00F13BF4" w:rsidRDefault="003F4B61" w:rsidP="003F4B61">
      <w:pPr>
        <w:rPr>
          <w:rFonts w:ascii="Arial" w:hAnsi="Arial" w:cs="Arial"/>
          <w:b/>
        </w:rPr>
      </w:pPr>
    </w:p>
    <w:p w:rsidR="003F4B61" w:rsidRDefault="003F4B61" w:rsidP="003F4B61">
      <w:pPr>
        <w:jc w:val="both"/>
        <w:rPr>
          <w:rFonts w:ascii="Arial" w:hAnsi="Arial" w:cs="Arial"/>
          <w:b/>
        </w:rPr>
      </w:pPr>
    </w:p>
    <w:p w:rsidR="003F4B61" w:rsidRPr="00F13BF4" w:rsidRDefault="003F4B61" w:rsidP="003F4B61">
      <w:pPr>
        <w:jc w:val="both"/>
        <w:rPr>
          <w:rFonts w:ascii="Arial" w:hAnsi="Arial" w:cs="Arial"/>
          <w:b/>
        </w:rPr>
      </w:pPr>
      <w:r>
        <w:rPr>
          <w:rFonts w:ascii="Arial" w:hAnsi="Arial" w:cs="Arial"/>
          <w:b/>
        </w:rPr>
        <w:t xml:space="preserve"> </w:t>
      </w:r>
    </w:p>
    <w:p w:rsidR="003F4B61" w:rsidRPr="00F13BF4" w:rsidRDefault="003F4B61" w:rsidP="003F4B61">
      <w:pPr>
        <w:ind w:firstLine="708"/>
        <w:jc w:val="both"/>
        <w:rPr>
          <w:rFonts w:ascii="Arial" w:eastAsia="TimesNewRomanPSMT" w:hAnsi="Arial" w:cs="Arial"/>
          <w:lang w:val="sr-Cyrl-CS"/>
        </w:rPr>
      </w:pPr>
      <w:r w:rsidRPr="00F13BF4">
        <w:rPr>
          <w:rFonts w:ascii="Arial" w:eastAsia="TimesNewRomanPSMT" w:hAnsi="Arial" w:cs="Arial"/>
        </w:rPr>
        <w:t>Na osnovu čl. 39. i 61. Zakona o javnim nabavkama („Sl. glasnik RS” br. 124/12,</w:t>
      </w:r>
      <w:r w:rsidRPr="00F13BF4">
        <w:rPr>
          <w:rFonts w:ascii="Arial" w:eastAsia="TimesNewRomanPSMT" w:hAnsi="Arial" w:cs="Arial"/>
          <w:lang w:val="sr-Cyrl-CS"/>
        </w:rPr>
        <w:t xml:space="preserve"> 14/15 i 68/15</w:t>
      </w:r>
      <w:r w:rsidRPr="00F13BF4">
        <w:rPr>
          <w:rFonts w:ascii="Arial" w:eastAsia="TimesNewRomanPSMT" w:hAnsi="Arial" w:cs="Arial"/>
        </w:rPr>
        <w:t xml:space="preserve"> u daljem tekstu: Zakon), čl. 6. </w:t>
      </w:r>
      <w:r w:rsidRPr="00F13BF4">
        <w:rPr>
          <w:rFonts w:ascii="Arial" w:eastAsia="Times New Roman" w:hAnsi="Arial" w:cs="Arial"/>
          <w:lang w:val="ru-RU"/>
        </w:rPr>
        <w:t xml:space="preserve">člana 6. Pravilnika o obaveznim elementima konkursne dokumentacije u postupcima javnih nabavki i načinu dokazivanja ispunjenosti uslova („Službeni glasnik RS” broj 86/15), </w:t>
      </w:r>
      <w:r w:rsidRPr="00F13BF4">
        <w:rPr>
          <w:rFonts w:ascii="Arial" w:eastAsia="TimesNewRomanPSMT" w:hAnsi="Arial" w:cs="Arial"/>
        </w:rPr>
        <w:t xml:space="preserve"> </w:t>
      </w:r>
      <w:r w:rsidRPr="00F13BF4">
        <w:rPr>
          <w:rFonts w:ascii="Arial" w:hAnsi="Arial" w:cs="Arial"/>
        </w:rPr>
        <w:t>Odluke o pokretanju postupka javne nabavke broj</w:t>
      </w:r>
      <w:r>
        <w:rPr>
          <w:rFonts w:ascii="Arial" w:hAnsi="Arial" w:cs="Arial"/>
          <w:lang w:val="sr-Cyrl-CS"/>
        </w:rPr>
        <w:t xml:space="preserve"> 04-37-</w:t>
      </w:r>
      <w:r>
        <w:rPr>
          <w:rFonts w:ascii="Arial" w:hAnsi="Arial" w:cs="Arial"/>
          <w:lang w:val="sr-Latn-RS"/>
        </w:rPr>
        <w:t>21</w:t>
      </w:r>
      <w:r w:rsidRPr="00F13BF4">
        <w:rPr>
          <w:rFonts w:ascii="Arial" w:hAnsi="Arial" w:cs="Arial"/>
          <w:lang w:val="sr-Cyrl-CS"/>
        </w:rPr>
        <w:t xml:space="preserve">/1 i </w:t>
      </w:r>
      <w:r w:rsidRPr="00F13BF4">
        <w:rPr>
          <w:rFonts w:ascii="Arial" w:hAnsi="Arial" w:cs="Arial"/>
          <w:color w:val="auto"/>
          <w:lang w:val="sr-Cyrl-RS"/>
        </w:rPr>
        <w:t xml:space="preserve"> Rešenja o </w:t>
      </w:r>
      <w:r w:rsidRPr="00F13BF4">
        <w:rPr>
          <w:rFonts w:ascii="Arial" w:hAnsi="Arial" w:cs="Arial"/>
          <w:color w:val="auto"/>
        </w:rPr>
        <w:t xml:space="preserve">obrazovanju </w:t>
      </w:r>
      <w:r w:rsidRPr="00F13BF4">
        <w:rPr>
          <w:rFonts w:ascii="Arial" w:hAnsi="Arial" w:cs="Arial"/>
          <w:color w:val="auto"/>
          <w:lang w:val="sr-Cyrl-RS"/>
        </w:rPr>
        <w:t>k</w:t>
      </w:r>
      <w:r w:rsidRPr="00F13BF4">
        <w:rPr>
          <w:rFonts w:ascii="Arial" w:hAnsi="Arial" w:cs="Arial"/>
          <w:color w:val="auto"/>
        </w:rPr>
        <w:t>omisije</w:t>
      </w:r>
      <w:r w:rsidRPr="00F13BF4">
        <w:rPr>
          <w:rFonts w:ascii="Arial" w:hAnsi="Arial" w:cs="Arial"/>
          <w:color w:val="auto"/>
          <w:lang w:val="sr-Cyrl-RS"/>
        </w:rPr>
        <w:t xml:space="preserve"> za javnu nabavku</w:t>
      </w:r>
      <w:r w:rsidRPr="00F13BF4">
        <w:rPr>
          <w:rFonts w:ascii="Arial" w:hAnsi="Arial" w:cs="Arial"/>
          <w:color w:val="auto"/>
          <w:lang w:val="sr-Cyrl-CS"/>
        </w:rPr>
        <w:t xml:space="preserve"> broj 04-37-</w:t>
      </w:r>
      <w:r>
        <w:rPr>
          <w:rFonts w:ascii="Arial" w:hAnsi="Arial" w:cs="Arial"/>
          <w:color w:val="auto"/>
          <w:lang w:val="sr-Latn-RS"/>
        </w:rPr>
        <w:t>21</w:t>
      </w:r>
      <w:r w:rsidRPr="00F13BF4">
        <w:rPr>
          <w:rFonts w:ascii="Arial" w:hAnsi="Arial" w:cs="Arial"/>
          <w:color w:val="auto"/>
          <w:lang w:val="sr-Cyrl-CS"/>
        </w:rPr>
        <w:t>/2</w:t>
      </w:r>
      <w:r w:rsidRPr="00F13BF4">
        <w:rPr>
          <w:rFonts w:ascii="Arial" w:hAnsi="Arial" w:cs="Arial"/>
        </w:rPr>
        <w:t>, pripremljena je</w:t>
      </w:r>
    </w:p>
    <w:p w:rsidR="003F4B61" w:rsidRPr="00F13BF4" w:rsidRDefault="003F4B61" w:rsidP="003F4B61">
      <w:pPr>
        <w:ind w:firstLine="720"/>
        <w:jc w:val="both"/>
        <w:rPr>
          <w:rFonts w:ascii="Arial" w:eastAsia="TimesNewRomanPSMT" w:hAnsi="Arial" w:cs="Arial"/>
        </w:rPr>
      </w:pPr>
    </w:p>
    <w:p w:rsidR="003F4B61" w:rsidRPr="00F13BF4" w:rsidRDefault="003F4B61" w:rsidP="003F4B61">
      <w:pPr>
        <w:tabs>
          <w:tab w:val="left" w:pos="3864"/>
        </w:tabs>
        <w:jc w:val="both"/>
        <w:rPr>
          <w:rFonts w:ascii="Arial" w:eastAsia="TimesNewRomanPSMT" w:hAnsi="Arial" w:cs="Arial"/>
          <w:lang w:val="sr-Cyrl-RS"/>
        </w:rPr>
      </w:pPr>
    </w:p>
    <w:p w:rsidR="003F4B61" w:rsidRPr="00F13BF4" w:rsidRDefault="003F4B61" w:rsidP="003F4B61">
      <w:pPr>
        <w:ind w:firstLine="720"/>
        <w:jc w:val="both"/>
        <w:rPr>
          <w:rFonts w:ascii="Arial" w:eastAsia="TimesNewRomanPSMT" w:hAnsi="Arial" w:cs="Arial"/>
        </w:rPr>
      </w:pPr>
    </w:p>
    <w:p w:rsidR="003F4B61" w:rsidRPr="00F13BF4" w:rsidRDefault="003F4B61" w:rsidP="003F4B61">
      <w:pPr>
        <w:shd w:val="clear" w:color="auto" w:fill="C6D9F1"/>
        <w:jc w:val="center"/>
        <w:rPr>
          <w:rFonts w:ascii="Arial" w:eastAsia="TimesNewRomanPS-BoldMT" w:hAnsi="Arial" w:cs="Arial"/>
          <w:b/>
          <w:bCs/>
          <w:lang w:val="sr-Cyrl-CS"/>
        </w:rPr>
      </w:pPr>
    </w:p>
    <w:p w:rsidR="003F4B61" w:rsidRPr="00F13BF4" w:rsidRDefault="003F4B61" w:rsidP="003F4B61">
      <w:pPr>
        <w:shd w:val="clear" w:color="auto" w:fill="C6D9F1"/>
        <w:jc w:val="center"/>
        <w:rPr>
          <w:rFonts w:ascii="Arial" w:eastAsia="TimesNewRomanPS-BoldMT" w:hAnsi="Arial" w:cs="Arial"/>
          <w:b/>
          <w:bCs/>
          <w:lang w:val="ru-RU"/>
        </w:rPr>
      </w:pPr>
      <w:r w:rsidRPr="00F13BF4">
        <w:rPr>
          <w:rFonts w:ascii="Arial" w:eastAsia="TimesNewRomanPS-BoldMT" w:hAnsi="Arial" w:cs="Arial"/>
          <w:b/>
          <w:bCs/>
        </w:rPr>
        <w:t>KONKURSNA DOKUMENTACIJA</w:t>
      </w:r>
    </w:p>
    <w:p w:rsidR="003F4B61" w:rsidRPr="00F13BF4" w:rsidRDefault="003F4B61" w:rsidP="003F4B61">
      <w:pPr>
        <w:shd w:val="clear" w:color="auto" w:fill="C6D9F1"/>
        <w:jc w:val="center"/>
        <w:rPr>
          <w:rFonts w:ascii="Arial" w:eastAsia="TimesNewRomanPS-BoldMT" w:hAnsi="Arial" w:cs="Arial"/>
          <w:b/>
          <w:bCs/>
          <w:lang w:val="ru-RU"/>
        </w:rPr>
      </w:pPr>
    </w:p>
    <w:p w:rsidR="003F4B61" w:rsidRPr="00F13BF4" w:rsidRDefault="003F4B61" w:rsidP="003F4B61">
      <w:pPr>
        <w:shd w:val="clear" w:color="auto" w:fill="C6D9F1"/>
        <w:jc w:val="center"/>
        <w:rPr>
          <w:rFonts w:ascii="Arial" w:eastAsia="TimesNewRomanPS-BoldMT" w:hAnsi="Arial" w:cs="Arial"/>
          <w:b/>
          <w:bCs/>
          <w:lang w:val="en-US"/>
        </w:rPr>
      </w:pPr>
      <w:r w:rsidRPr="00F13BF4">
        <w:rPr>
          <w:rFonts w:ascii="Arial" w:eastAsia="TimesNewRomanPS-BoldMT" w:hAnsi="Arial" w:cs="Arial"/>
          <w:b/>
          <w:bCs/>
        </w:rPr>
        <w:t>za javnu nabavku male vrednosti</w:t>
      </w:r>
      <w:r w:rsidRPr="00F13BF4">
        <w:rPr>
          <w:rFonts w:ascii="Arial" w:eastAsia="TimesNewRomanPS-BoldMT" w:hAnsi="Arial" w:cs="Arial"/>
          <w:b/>
          <w:bCs/>
          <w:lang w:val="sr-Cyrl-CS"/>
        </w:rPr>
        <w:t xml:space="preserve"> dobara</w:t>
      </w:r>
    </w:p>
    <w:p w:rsidR="003F4B61" w:rsidRPr="00F13BF4" w:rsidRDefault="003F4B61" w:rsidP="003F4B61">
      <w:pPr>
        <w:shd w:val="clear" w:color="auto" w:fill="C6D9F1"/>
        <w:jc w:val="center"/>
        <w:rPr>
          <w:rFonts w:ascii="Arial" w:eastAsia="TimesNewRomanPS-BoldMT" w:hAnsi="Arial" w:cs="Arial"/>
          <w:b/>
          <w:bCs/>
          <w:lang w:val="sr-Cyrl-RS"/>
        </w:rPr>
      </w:pPr>
    </w:p>
    <w:p w:rsidR="003F4B61" w:rsidRDefault="003F4B61" w:rsidP="003F4B61">
      <w:pPr>
        <w:shd w:val="clear" w:color="auto" w:fill="C6D9F1"/>
        <w:jc w:val="center"/>
        <w:rPr>
          <w:rFonts w:ascii="Arial" w:eastAsia="TimesNewRomanPS-BoldMT" w:hAnsi="Arial" w:cs="Arial"/>
          <w:b/>
          <w:bCs/>
          <w:lang w:val="sr-Latn-RS"/>
        </w:rPr>
      </w:pPr>
      <w:r>
        <w:rPr>
          <w:rFonts w:ascii="Arial" w:eastAsia="TimesNewRomanPS-BoldMT" w:hAnsi="Arial" w:cs="Arial"/>
          <w:b/>
          <w:bCs/>
          <w:lang w:val="sr-Latn-RS"/>
        </w:rPr>
        <w:t>NAMEŠTAJ ZA SLUŽBENI STAN,</w:t>
      </w:r>
    </w:p>
    <w:p w:rsidR="003F4B61" w:rsidRDefault="003F4B61" w:rsidP="003F4B61">
      <w:pPr>
        <w:shd w:val="clear" w:color="auto" w:fill="C6D9F1"/>
        <w:jc w:val="center"/>
        <w:rPr>
          <w:rFonts w:ascii="Arial" w:eastAsia="TimesNewRomanPS-BoldMT" w:hAnsi="Arial" w:cs="Arial"/>
          <w:b/>
          <w:bCs/>
          <w:lang w:val="sr-Latn-RS"/>
        </w:rPr>
      </w:pPr>
      <w:r>
        <w:rPr>
          <w:rFonts w:ascii="Arial" w:eastAsia="TimesNewRomanPS-BoldMT" w:hAnsi="Arial" w:cs="Arial"/>
          <w:b/>
          <w:bCs/>
          <w:lang w:val="sr-Latn-RS"/>
        </w:rPr>
        <w:t>KANCELARIJSKI I UČIONIČKI NAMEŠTAJ</w:t>
      </w:r>
    </w:p>
    <w:p w:rsidR="003F4B61" w:rsidRPr="0034555B" w:rsidRDefault="003F4B61" w:rsidP="003F4B61">
      <w:pPr>
        <w:shd w:val="clear" w:color="auto" w:fill="C6D9F1"/>
        <w:jc w:val="center"/>
        <w:rPr>
          <w:rFonts w:ascii="Arial" w:eastAsia="TimesNewRomanPS-BoldMT" w:hAnsi="Arial" w:cs="Arial"/>
          <w:b/>
          <w:bCs/>
          <w:lang w:val="sr-Latn-RS"/>
        </w:rPr>
      </w:pPr>
    </w:p>
    <w:p w:rsidR="003F4B61" w:rsidRPr="003A7CED" w:rsidRDefault="003F4B61" w:rsidP="003F4B61">
      <w:pPr>
        <w:shd w:val="clear" w:color="auto" w:fill="C6D9F1"/>
        <w:jc w:val="center"/>
        <w:rPr>
          <w:rFonts w:ascii="Arial" w:eastAsia="TimesNewRomanPS-BoldMT" w:hAnsi="Arial" w:cs="Arial"/>
          <w:b/>
          <w:bCs/>
          <w:lang w:val="sr-Latn-RS"/>
        </w:rPr>
      </w:pPr>
      <w:r w:rsidRPr="00F13BF4">
        <w:rPr>
          <w:rFonts w:ascii="Arial" w:eastAsia="TimesNewRomanPS-BoldMT" w:hAnsi="Arial" w:cs="Arial"/>
          <w:b/>
          <w:bCs/>
          <w:lang w:val="sr-Cyrl-CS"/>
        </w:rPr>
        <w:t>Broj nabavke 04-37-</w:t>
      </w:r>
      <w:r>
        <w:rPr>
          <w:rFonts w:ascii="Arial" w:eastAsia="TimesNewRomanPS-BoldMT" w:hAnsi="Arial" w:cs="Arial"/>
          <w:b/>
          <w:bCs/>
          <w:lang w:val="sr-Latn-RS"/>
        </w:rPr>
        <w:t>21</w:t>
      </w:r>
      <w:r>
        <w:rPr>
          <w:rFonts w:ascii="Arial" w:eastAsia="TimesNewRomanPS-BoldMT" w:hAnsi="Arial" w:cs="Arial"/>
          <w:b/>
          <w:bCs/>
          <w:lang w:val="sr-Cyrl-CS"/>
        </w:rPr>
        <w:t>/201</w:t>
      </w:r>
      <w:r>
        <w:rPr>
          <w:rFonts w:ascii="Arial" w:eastAsia="TimesNewRomanPS-BoldMT" w:hAnsi="Arial" w:cs="Arial"/>
          <w:b/>
          <w:bCs/>
          <w:lang w:val="sr-Latn-RS"/>
        </w:rPr>
        <w:t>9</w:t>
      </w:r>
    </w:p>
    <w:p w:rsidR="003F4B61" w:rsidRPr="00F13BF4" w:rsidRDefault="003F4B61" w:rsidP="003F4B61">
      <w:pPr>
        <w:shd w:val="clear" w:color="auto" w:fill="C6D9F1"/>
        <w:jc w:val="center"/>
        <w:rPr>
          <w:rFonts w:ascii="Arial" w:eastAsia="TimesNewRomanPS-BoldMT" w:hAnsi="Arial" w:cs="Arial"/>
          <w:b/>
          <w:bCs/>
          <w:lang w:val="sr-Cyrl-CS"/>
        </w:rPr>
      </w:pPr>
    </w:p>
    <w:p w:rsidR="003F4B61" w:rsidRPr="00F13BF4" w:rsidRDefault="003F4B61" w:rsidP="003F4B61">
      <w:pPr>
        <w:jc w:val="both"/>
        <w:rPr>
          <w:rFonts w:ascii="Arial" w:eastAsia="TimesNewRomanPS-BoldMT" w:hAnsi="Arial" w:cs="Arial"/>
          <w:b/>
          <w:bCs/>
          <w:color w:val="FF0000"/>
        </w:rPr>
      </w:pPr>
    </w:p>
    <w:p w:rsidR="003F4B61" w:rsidRPr="00F13BF4" w:rsidRDefault="003F4B61" w:rsidP="003F4B61">
      <w:pPr>
        <w:jc w:val="both"/>
        <w:rPr>
          <w:rFonts w:ascii="Arial" w:eastAsia="TimesNewRomanPSMT" w:hAnsi="Arial" w:cs="Arial"/>
        </w:rPr>
      </w:pPr>
      <w:r w:rsidRPr="00F13BF4">
        <w:rPr>
          <w:rFonts w:ascii="Arial" w:eastAsia="TimesNewRomanPSMT" w:hAnsi="Arial" w:cs="Arial"/>
        </w:rPr>
        <w:t>Konkursna dokumentacija sadrži:</w:t>
      </w:r>
    </w:p>
    <w:p w:rsidR="003F4B61" w:rsidRPr="00F13BF4" w:rsidRDefault="003F4B61" w:rsidP="003F4B61">
      <w:pPr>
        <w:jc w:val="both"/>
        <w:rPr>
          <w:rFonts w:ascii="Arial" w:eastAsia="TimesNewRomanPSMT" w:hAnsi="Arial" w:cs="Arial"/>
        </w:rPr>
      </w:pPr>
    </w:p>
    <w:p w:rsidR="003F4B61" w:rsidRPr="00F13BF4" w:rsidRDefault="003F4B61" w:rsidP="003F4B61">
      <w:pPr>
        <w:jc w:val="both"/>
        <w:rPr>
          <w:rFonts w:ascii="Arial" w:eastAsia="TimesNewRomanPSMT" w:hAnsi="Arial" w:cs="Arial"/>
        </w:rPr>
      </w:pPr>
    </w:p>
    <w:tbl>
      <w:tblPr>
        <w:tblW w:w="9272" w:type="dxa"/>
        <w:tblInd w:w="-15" w:type="dxa"/>
        <w:tblLayout w:type="fixed"/>
        <w:tblLook w:val="0000" w:firstRow="0" w:lastRow="0" w:firstColumn="0" w:lastColumn="0" w:noHBand="0" w:noVBand="0"/>
      </w:tblPr>
      <w:tblGrid>
        <w:gridCol w:w="1553"/>
        <w:gridCol w:w="6129"/>
        <w:gridCol w:w="1590"/>
      </w:tblGrid>
      <w:tr w:rsidR="003F4B61" w:rsidRPr="00F13BF4" w:rsidTr="00297AA3">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jc w:val="both"/>
              <w:rPr>
                <w:rFonts w:ascii="Arial" w:eastAsia="TimesNewRomanPSMT" w:hAnsi="Arial" w:cs="Arial"/>
                <w:b/>
                <w:i/>
                <w:lang w:val="en-US"/>
              </w:rPr>
            </w:pPr>
            <w:r w:rsidRPr="00F13BF4">
              <w:rPr>
                <w:rFonts w:ascii="Arial" w:eastAsia="TimesNewRomanPSMT" w:hAnsi="Arial" w:cs="Arial"/>
                <w:b/>
                <w:i/>
                <w:lang w:val="sr-Cyrl-CS"/>
              </w:rPr>
              <w:t>Poglavlje</w:t>
            </w:r>
          </w:p>
        </w:tc>
        <w:tc>
          <w:tcPr>
            <w:tcW w:w="6129"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jc w:val="center"/>
              <w:rPr>
                <w:rFonts w:ascii="Arial" w:eastAsia="TimesNewRomanPSMT" w:hAnsi="Arial" w:cs="Arial"/>
                <w:b/>
                <w:i/>
                <w:lang w:val="en-US"/>
              </w:rPr>
            </w:pPr>
            <w:r w:rsidRPr="00F13BF4">
              <w:rPr>
                <w:rFonts w:ascii="Arial" w:eastAsia="TimesNewRomanPSMT" w:hAnsi="Arial" w:cs="Arial"/>
                <w:b/>
                <w:i/>
                <w:lang w:val="en-US"/>
              </w:rPr>
              <w:t>Naziv</w:t>
            </w:r>
            <w:r w:rsidRPr="00F13BF4">
              <w:rPr>
                <w:rFonts w:ascii="Arial" w:eastAsia="TimesNewRomanPSMT" w:hAnsi="Arial" w:cs="Arial"/>
                <w:b/>
                <w:i/>
                <w:lang w:val="sr-Cyrl-CS"/>
              </w:rPr>
              <w:t xml:space="preserve"> poglavlja</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F13BF4" w:rsidRDefault="003F4B61" w:rsidP="00297AA3">
            <w:pPr>
              <w:jc w:val="center"/>
              <w:rPr>
                <w:rFonts w:ascii="Arial" w:hAnsi="Arial" w:cs="Arial"/>
                <w:bCs/>
                <w:iCs/>
              </w:rPr>
            </w:pPr>
            <w:r w:rsidRPr="00F13BF4">
              <w:rPr>
                <w:rFonts w:ascii="Arial" w:eastAsia="TimesNewRomanPSMT" w:hAnsi="Arial" w:cs="Arial"/>
                <w:b/>
                <w:i/>
                <w:lang w:val="en-US"/>
              </w:rPr>
              <w:t>Strana</w:t>
            </w:r>
          </w:p>
        </w:tc>
      </w:tr>
      <w:tr w:rsidR="003F4B61" w:rsidRPr="00F13BF4" w:rsidTr="00297AA3">
        <w:trPr>
          <w:trHeight w:val="301"/>
        </w:trPr>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center"/>
              <w:rPr>
                <w:rFonts w:ascii="Arial" w:eastAsia="TimesNewRomanPSMT" w:hAnsi="Arial" w:cs="Arial"/>
                <w:color w:val="auto"/>
                <w:lang w:val="sr-Cyrl-RS"/>
              </w:rPr>
            </w:pPr>
            <w:r w:rsidRPr="00F13BF4">
              <w:rPr>
                <w:rFonts w:ascii="Arial" w:hAnsi="Arial" w:cs="Arial"/>
                <w:bCs/>
                <w:iCs/>
                <w:color w:val="auto"/>
              </w:rPr>
              <w:t>I</w:t>
            </w:r>
          </w:p>
        </w:tc>
        <w:tc>
          <w:tcPr>
            <w:tcW w:w="6129"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both"/>
              <w:rPr>
                <w:rFonts w:ascii="Arial" w:eastAsia="TimesNewRomanPSMT" w:hAnsi="Arial" w:cs="Arial"/>
                <w:color w:val="auto"/>
                <w:lang w:val="sr-Cyrl-RS"/>
              </w:rPr>
            </w:pPr>
            <w:r w:rsidRPr="00F13BF4">
              <w:rPr>
                <w:rFonts w:ascii="Arial" w:eastAsia="TimesNewRomanPSMT" w:hAnsi="Arial" w:cs="Arial"/>
                <w:lang w:val="sr-Cyrl-RS"/>
              </w:rPr>
              <w:t>Opšti podaci o javnoj nabavci</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F13BF4" w:rsidRDefault="003F4B61" w:rsidP="00297AA3">
            <w:pPr>
              <w:snapToGrid w:val="0"/>
              <w:jc w:val="center"/>
              <w:rPr>
                <w:rFonts w:ascii="Arial" w:hAnsi="Arial" w:cs="Arial"/>
                <w:bCs/>
                <w:iCs/>
                <w:lang w:val="sr-Latn-RS"/>
              </w:rPr>
            </w:pPr>
            <w:r w:rsidRPr="00F13BF4">
              <w:rPr>
                <w:rFonts w:ascii="Arial" w:hAnsi="Arial" w:cs="Arial"/>
                <w:bCs/>
                <w:iCs/>
                <w:lang w:val="sr-Latn-RS"/>
              </w:rPr>
              <w:t>3</w:t>
            </w:r>
          </w:p>
        </w:tc>
      </w:tr>
      <w:tr w:rsidR="003F4B61" w:rsidRPr="00F13BF4" w:rsidTr="00297AA3">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center"/>
              <w:rPr>
                <w:rFonts w:ascii="Arial" w:eastAsia="TimesNewRomanPSMT" w:hAnsi="Arial" w:cs="Arial"/>
                <w:color w:val="auto"/>
                <w:lang w:val="sr-Cyrl-RS"/>
              </w:rPr>
            </w:pPr>
            <w:r w:rsidRPr="00F13BF4">
              <w:rPr>
                <w:rFonts w:ascii="Arial" w:hAnsi="Arial" w:cs="Arial"/>
                <w:bCs/>
                <w:iCs/>
                <w:color w:val="auto"/>
              </w:rPr>
              <w:t>II</w:t>
            </w:r>
          </w:p>
        </w:tc>
        <w:tc>
          <w:tcPr>
            <w:tcW w:w="6129"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both"/>
              <w:rPr>
                <w:rFonts w:ascii="Arial" w:eastAsia="TimesNewRomanPSMT" w:hAnsi="Arial" w:cs="Arial"/>
                <w:color w:val="auto"/>
                <w:lang w:val="sr-Cyrl-RS"/>
              </w:rPr>
            </w:pPr>
            <w:r w:rsidRPr="00F13BF4">
              <w:rPr>
                <w:rFonts w:ascii="Arial" w:eastAsia="TimesNewRomanPSMT" w:hAnsi="Arial" w:cs="Arial"/>
                <w:lang w:val="sr-Cyrl-RS"/>
              </w:rPr>
              <w:t>Podaci o predmetu javne nabavke</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F13BF4" w:rsidRDefault="003F4B61" w:rsidP="00297AA3">
            <w:pPr>
              <w:snapToGrid w:val="0"/>
              <w:jc w:val="center"/>
              <w:rPr>
                <w:rFonts w:ascii="Arial" w:eastAsia="TimesNewRomanPSMT" w:hAnsi="Arial" w:cs="Arial"/>
                <w:lang w:val="sr-Latn-RS"/>
              </w:rPr>
            </w:pPr>
            <w:r w:rsidRPr="00F13BF4">
              <w:rPr>
                <w:rFonts w:ascii="Arial" w:eastAsia="TimesNewRomanPSMT" w:hAnsi="Arial" w:cs="Arial"/>
                <w:lang w:val="sr-Latn-RS"/>
              </w:rPr>
              <w:t>4</w:t>
            </w:r>
          </w:p>
        </w:tc>
      </w:tr>
      <w:tr w:rsidR="003F4B61" w:rsidRPr="00F13BF4" w:rsidTr="00297AA3">
        <w:trPr>
          <w:trHeight w:val="1401"/>
        </w:trPr>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center"/>
              <w:rPr>
                <w:rFonts w:ascii="Arial" w:eastAsia="TimesNewRomanPSMT" w:hAnsi="Arial" w:cs="Arial"/>
                <w:color w:val="auto"/>
                <w:lang w:val="sr-Cyrl-RS"/>
              </w:rPr>
            </w:pPr>
          </w:p>
          <w:p w:rsidR="003F4B61" w:rsidRPr="00F13BF4" w:rsidRDefault="003F4B61" w:rsidP="00297AA3">
            <w:pPr>
              <w:snapToGrid w:val="0"/>
              <w:jc w:val="center"/>
              <w:rPr>
                <w:rFonts w:ascii="Arial" w:eastAsia="TimesNewRomanPSMT" w:hAnsi="Arial" w:cs="Arial"/>
                <w:color w:val="auto"/>
                <w:lang w:val="sr-Cyrl-RS"/>
              </w:rPr>
            </w:pPr>
          </w:p>
          <w:p w:rsidR="003F4B61" w:rsidRPr="00F13BF4" w:rsidRDefault="003F4B61" w:rsidP="00297AA3">
            <w:pPr>
              <w:snapToGrid w:val="0"/>
              <w:jc w:val="center"/>
              <w:rPr>
                <w:rFonts w:ascii="Arial" w:eastAsia="TimesNewRomanPSMT" w:hAnsi="Arial" w:cs="Arial"/>
                <w:color w:val="auto"/>
                <w:lang w:val="sr-Cyrl-RS"/>
              </w:rPr>
            </w:pPr>
            <w:r w:rsidRPr="00F13BF4">
              <w:rPr>
                <w:rFonts w:ascii="Arial" w:eastAsia="TimesNewRomanPSMT" w:hAnsi="Arial" w:cs="Arial"/>
                <w:color w:val="auto"/>
                <w:lang w:val="en-US"/>
              </w:rPr>
              <w:t>III</w:t>
            </w:r>
          </w:p>
        </w:tc>
        <w:tc>
          <w:tcPr>
            <w:tcW w:w="6129"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both"/>
              <w:rPr>
                <w:rFonts w:ascii="Arial" w:eastAsia="TimesNewRomanPSMT" w:hAnsi="Arial" w:cs="Arial"/>
                <w:lang w:val="sr-Cyrl-CS"/>
              </w:rPr>
            </w:pPr>
          </w:p>
          <w:p w:rsidR="003F4B61" w:rsidRPr="00F13BF4" w:rsidRDefault="003F4B61" w:rsidP="00297AA3">
            <w:pPr>
              <w:snapToGrid w:val="0"/>
              <w:jc w:val="both"/>
              <w:rPr>
                <w:rFonts w:ascii="Arial" w:eastAsia="TimesNewRomanPSMT" w:hAnsi="Arial" w:cs="Arial"/>
                <w:color w:val="auto"/>
                <w:lang w:val="sr-Cyrl-RS"/>
              </w:rPr>
            </w:pPr>
            <w:r w:rsidRPr="00F13BF4">
              <w:rPr>
                <w:rFonts w:ascii="Arial" w:eastAsia="TimesNewRomanPSMT" w:hAnsi="Arial" w:cs="Arial"/>
                <w:lang w:val="sr-Cyrl-RS"/>
              </w:rPr>
              <w:t>Vrsta, tehničke karakteristike, kvalitet, količina i opis dobar ili usluga</w:t>
            </w:r>
            <w:r w:rsidRPr="00F13BF4">
              <w:rPr>
                <w:rFonts w:ascii="Arial" w:eastAsia="TimesNewRomanPSMT" w:hAnsi="Arial" w:cs="Arial"/>
                <w:lang w:val="sr-Cyrl-CS"/>
              </w:rPr>
              <w:t xml:space="preserve">, način sprovođenja kontrole i obezbeđenja garancije kvaliteta, rok izvršenja usluge, mesto </w:t>
            </w:r>
            <w:r w:rsidRPr="00F13BF4">
              <w:rPr>
                <w:rFonts w:ascii="Arial" w:eastAsia="TimesNewRomanPSMT" w:hAnsi="Arial" w:cs="Arial"/>
                <w:color w:val="auto"/>
                <w:lang w:val="sr-Cyrl-RS"/>
              </w:rPr>
              <w:t>isp</w:t>
            </w:r>
            <w:r w:rsidRPr="00F13BF4">
              <w:rPr>
                <w:rFonts w:ascii="Arial" w:eastAsia="TimesNewRomanPSMT" w:hAnsi="Arial" w:cs="Arial"/>
                <w:color w:val="auto"/>
                <w:lang w:val="sr-Cyrl-CS"/>
              </w:rPr>
              <w:t>o</w:t>
            </w:r>
            <w:r w:rsidRPr="00F13BF4">
              <w:rPr>
                <w:rFonts w:ascii="Arial" w:eastAsia="TimesNewRomanPSMT" w:hAnsi="Arial" w:cs="Arial"/>
                <w:color w:val="auto"/>
                <w:lang w:val="sr-Cyrl-RS"/>
              </w:rPr>
              <w:t xml:space="preserve">ruke </w:t>
            </w:r>
            <w:r w:rsidRPr="00F13BF4">
              <w:rPr>
                <w:rFonts w:ascii="Arial" w:eastAsia="TimesNewRomanPSMT" w:hAnsi="Arial" w:cs="Arial"/>
                <w:lang w:val="sr-Cyrl-RS"/>
              </w:rPr>
              <w:t>dobara, eventualne dodatne usluge i sl.</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F13BF4" w:rsidRDefault="003F4B61" w:rsidP="00297AA3">
            <w:pPr>
              <w:snapToGrid w:val="0"/>
              <w:jc w:val="center"/>
              <w:rPr>
                <w:rFonts w:ascii="Arial" w:eastAsia="TimesNewRomanPSMT" w:hAnsi="Arial" w:cs="Arial"/>
                <w:lang w:val="sr-Latn-RS"/>
              </w:rPr>
            </w:pPr>
            <w:r w:rsidRPr="00F13BF4">
              <w:rPr>
                <w:rFonts w:ascii="Arial" w:eastAsia="TimesNewRomanPSMT" w:hAnsi="Arial" w:cs="Arial"/>
                <w:lang w:val="sr-Latn-RS"/>
              </w:rPr>
              <w:t>4</w:t>
            </w:r>
          </w:p>
        </w:tc>
      </w:tr>
      <w:tr w:rsidR="003F4B61" w:rsidRPr="00F13BF4" w:rsidTr="00297AA3">
        <w:trPr>
          <w:trHeight w:val="846"/>
        </w:trPr>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center"/>
              <w:rPr>
                <w:rFonts w:ascii="Arial" w:eastAsia="TimesNewRomanPSMT" w:hAnsi="Arial" w:cs="Arial"/>
                <w:lang w:val="sr-Cyrl-RS"/>
              </w:rPr>
            </w:pPr>
          </w:p>
          <w:p w:rsidR="003F4B61" w:rsidRPr="00F13BF4" w:rsidRDefault="003F4B61" w:rsidP="00297AA3">
            <w:pPr>
              <w:snapToGrid w:val="0"/>
              <w:jc w:val="center"/>
              <w:rPr>
                <w:rFonts w:ascii="Arial" w:eastAsia="TimesNewRomanPSMT" w:hAnsi="Arial" w:cs="Arial"/>
                <w:lang w:val="sr-Cyrl-RS"/>
              </w:rPr>
            </w:pPr>
            <w:r w:rsidRPr="00F13BF4">
              <w:rPr>
                <w:rFonts w:ascii="Arial" w:eastAsia="TimesNewRomanPSMT" w:hAnsi="Arial" w:cs="Arial"/>
                <w:lang w:val="en-US"/>
              </w:rPr>
              <w:t>IV</w:t>
            </w:r>
          </w:p>
        </w:tc>
        <w:tc>
          <w:tcPr>
            <w:tcW w:w="6129"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both"/>
              <w:rPr>
                <w:rFonts w:ascii="Arial" w:eastAsia="TimesNewRomanPSMT" w:hAnsi="Arial" w:cs="Arial"/>
                <w:color w:val="auto"/>
                <w:lang w:val="ru-RU"/>
              </w:rPr>
            </w:pPr>
            <w:r w:rsidRPr="00F13BF4">
              <w:rPr>
                <w:rFonts w:ascii="Arial" w:eastAsia="TimesNewRomanPSMT" w:hAnsi="Arial" w:cs="Arial"/>
                <w:lang w:val="sr-Cyrl-RS"/>
              </w:rPr>
              <w:t>Uslovi za učešće u postupku javne nabavke iz čl. 75. i 76. Zakona i uputstvo kako se dokazuje ispunjenost tih uslova</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9B6E01" w:rsidRDefault="003F4B61" w:rsidP="00297AA3">
            <w:pPr>
              <w:snapToGrid w:val="0"/>
              <w:jc w:val="center"/>
              <w:rPr>
                <w:rFonts w:ascii="Arial" w:eastAsia="TimesNewRomanPSMT" w:hAnsi="Arial" w:cs="Arial"/>
                <w:lang w:val="sr-Latn-RS"/>
              </w:rPr>
            </w:pPr>
            <w:r>
              <w:rPr>
                <w:rFonts w:ascii="Arial" w:eastAsia="TimesNewRomanPSMT" w:hAnsi="Arial" w:cs="Arial"/>
                <w:lang w:val="sr-Latn-RS"/>
              </w:rPr>
              <w:t>24</w:t>
            </w:r>
          </w:p>
        </w:tc>
      </w:tr>
      <w:tr w:rsidR="003F4B61" w:rsidRPr="00F13BF4" w:rsidTr="00297AA3">
        <w:trPr>
          <w:trHeight w:val="261"/>
        </w:trPr>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center"/>
              <w:rPr>
                <w:rFonts w:ascii="Arial" w:eastAsia="TimesNewRomanPSMT" w:hAnsi="Arial" w:cs="Arial"/>
                <w:lang w:val="sr-Cyrl-RS"/>
              </w:rPr>
            </w:pPr>
            <w:r w:rsidRPr="00F13BF4">
              <w:rPr>
                <w:rFonts w:ascii="Arial" w:eastAsia="TimesNewRomanPSMT" w:hAnsi="Arial" w:cs="Arial"/>
                <w:lang w:val="en-US"/>
              </w:rPr>
              <w:t>V</w:t>
            </w:r>
          </w:p>
        </w:tc>
        <w:tc>
          <w:tcPr>
            <w:tcW w:w="6129"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both"/>
              <w:rPr>
                <w:rFonts w:ascii="Arial" w:eastAsia="TimesNewRomanPSMT" w:hAnsi="Arial" w:cs="Arial"/>
                <w:color w:val="auto"/>
                <w:lang w:val="sr-Cyrl-RS"/>
              </w:rPr>
            </w:pPr>
            <w:r w:rsidRPr="00F13BF4">
              <w:rPr>
                <w:rFonts w:ascii="Arial" w:eastAsia="TimesNewRomanPSMT" w:hAnsi="Arial" w:cs="Arial"/>
                <w:lang w:val="sr-Cyrl-RS"/>
              </w:rPr>
              <w:t>Uputstvo ponuđačima kako da sačine ponudu</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9B6E01" w:rsidRDefault="003F4B61" w:rsidP="00297AA3">
            <w:pPr>
              <w:snapToGrid w:val="0"/>
              <w:jc w:val="center"/>
              <w:rPr>
                <w:rFonts w:ascii="Arial" w:eastAsia="TimesNewRomanPSMT" w:hAnsi="Arial" w:cs="Arial"/>
                <w:lang w:val="sr-Latn-RS"/>
              </w:rPr>
            </w:pPr>
            <w:r>
              <w:rPr>
                <w:rFonts w:ascii="Arial" w:eastAsia="TimesNewRomanPSMT" w:hAnsi="Arial" w:cs="Arial"/>
                <w:lang w:val="sr-Latn-RS"/>
              </w:rPr>
              <w:t>27</w:t>
            </w:r>
          </w:p>
        </w:tc>
      </w:tr>
      <w:tr w:rsidR="003F4B61" w:rsidRPr="00F13BF4" w:rsidTr="00297AA3">
        <w:trPr>
          <w:trHeight w:val="405"/>
        </w:trPr>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center"/>
              <w:rPr>
                <w:rFonts w:ascii="Arial" w:eastAsia="TimesNewRomanPSMT" w:hAnsi="Arial" w:cs="Arial"/>
                <w:lang w:val="sr-Cyrl-RS"/>
              </w:rPr>
            </w:pPr>
            <w:r w:rsidRPr="00F13BF4">
              <w:rPr>
                <w:rFonts w:ascii="Arial" w:eastAsia="TimesNewRomanPSMT" w:hAnsi="Arial" w:cs="Arial"/>
                <w:lang w:val="en-US"/>
              </w:rPr>
              <w:t>VI</w:t>
            </w:r>
          </w:p>
        </w:tc>
        <w:tc>
          <w:tcPr>
            <w:tcW w:w="6129"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both"/>
              <w:rPr>
                <w:rFonts w:ascii="Arial" w:eastAsia="TimesNewRomanPSMT" w:hAnsi="Arial" w:cs="Arial"/>
                <w:color w:val="auto"/>
                <w:lang w:val="sr-Cyrl-CS"/>
              </w:rPr>
            </w:pPr>
            <w:r w:rsidRPr="00F13BF4">
              <w:rPr>
                <w:rFonts w:ascii="Arial" w:eastAsia="TimesNewRomanPSMT" w:hAnsi="Arial" w:cs="Arial"/>
                <w:lang w:val="sr-Cyrl-RS"/>
              </w:rPr>
              <w:t>Obrazac izjave o ispunjavanju uslova</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9B6E01" w:rsidRDefault="003F4B61" w:rsidP="00297AA3">
            <w:pPr>
              <w:snapToGrid w:val="0"/>
              <w:jc w:val="center"/>
              <w:rPr>
                <w:rFonts w:ascii="Arial" w:eastAsia="TimesNewRomanPSMT" w:hAnsi="Arial" w:cs="Arial"/>
                <w:lang w:val="sr-Latn-RS"/>
              </w:rPr>
            </w:pPr>
            <w:r>
              <w:rPr>
                <w:rFonts w:ascii="Arial" w:eastAsia="TimesNewRomanPSMT" w:hAnsi="Arial" w:cs="Arial"/>
                <w:lang w:val="sr-Latn-RS"/>
              </w:rPr>
              <w:t>32</w:t>
            </w:r>
          </w:p>
        </w:tc>
      </w:tr>
      <w:tr w:rsidR="003F4B61" w:rsidRPr="00F13BF4" w:rsidTr="00297AA3">
        <w:trPr>
          <w:trHeight w:val="410"/>
        </w:trPr>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center"/>
              <w:rPr>
                <w:rFonts w:ascii="Arial" w:eastAsia="TimesNewRomanPSMT" w:hAnsi="Arial" w:cs="Arial"/>
                <w:lang w:val="sr-Cyrl-RS"/>
              </w:rPr>
            </w:pPr>
            <w:r w:rsidRPr="00F13BF4">
              <w:rPr>
                <w:rFonts w:ascii="Arial" w:eastAsia="TimesNewRomanPSMT" w:hAnsi="Arial" w:cs="Arial"/>
                <w:lang w:val="en-US"/>
              </w:rPr>
              <w:t>VII</w:t>
            </w:r>
          </w:p>
        </w:tc>
        <w:tc>
          <w:tcPr>
            <w:tcW w:w="6129"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both"/>
              <w:rPr>
                <w:rFonts w:ascii="Arial" w:eastAsia="TimesNewRomanPSMT" w:hAnsi="Arial" w:cs="Arial"/>
                <w:color w:val="auto"/>
                <w:lang w:val="sr-Cyrl-RS"/>
              </w:rPr>
            </w:pPr>
            <w:r w:rsidRPr="00F13BF4">
              <w:rPr>
                <w:rFonts w:ascii="Arial" w:eastAsia="TimesNewRomanPSMT" w:hAnsi="Arial" w:cs="Arial"/>
                <w:lang w:val="sr-Cyrl-RS"/>
              </w:rPr>
              <w:t>Obrazac izjave o ispunjavanju uslova za podizvođača</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9B6E01" w:rsidRDefault="003F4B61" w:rsidP="00297AA3">
            <w:pPr>
              <w:snapToGrid w:val="0"/>
              <w:jc w:val="center"/>
              <w:rPr>
                <w:rFonts w:ascii="Arial" w:eastAsia="TimesNewRomanPSMT" w:hAnsi="Arial" w:cs="Arial"/>
                <w:lang w:val="sr-Latn-RS"/>
              </w:rPr>
            </w:pPr>
            <w:r>
              <w:rPr>
                <w:rFonts w:ascii="Arial" w:eastAsia="TimesNewRomanPSMT" w:hAnsi="Arial" w:cs="Arial"/>
                <w:lang w:val="sr-Latn-RS"/>
              </w:rPr>
              <w:t>33</w:t>
            </w:r>
          </w:p>
        </w:tc>
      </w:tr>
      <w:tr w:rsidR="003F4B61" w:rsidRPr="00F13BF4" w:rsidTr="00297AA3">
        <w:trPr>
          <w:trHeight w:val="410"/>
        </w:trPr>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center"/>
              <w:rPr>
                <w:rFonts w:ascii="Arial" w:eastAsia="TimesNewRomanPSMT" w:hAnsi="Arial" w:cs="Arial"/>
                <w:lang w:val="sr-Cyrl-RS"/>
              </w:rPr>
            </w:pPr>
            <w:r w:rsidRPr="00F13BF4">
              <w:rPr>
                <w:rFonts w:ascii="Arial" w:eastAsia="TimesNewRomanPSMT" w:hAnsi="Arial" w:cs="Arial"/>
                <w:lang w:val="en-US"/>
              </w:rPr>
              <w:t>VIII</w:t>
            </w:r>
          </w:p>
        </w:tc>
        <w:tc>
          <w:tcPr>
            <w:tcW w:w="6129" w:type="dxa"/>
            <w:tcBorders>
              <w:top w:val="single" w:sz="4" w:space="0" w:color="000000"/>
              <w:left w:val="single" w:sz="4" w:space="0" w:color="000000"/>
              <w:bottom w:val="single" w:sz="4" w:space="0" w:color="000000"/>
            </w:tcBorders>
            <w:shd w:val="clear" w:color="auto" w:fill="auto"/>
          </w:tcPr>
          <w:p w:rsidR="003F4B61" w:rsidRPr="00F71678" w:rsidRDefault="003F4B61" w:rsidP="00297AA3">
            <w:pPr>
              <w:snapToGrid w:val="0"/>
              <w:jc w:val="both"/>
              <w:rPr>
                <w:rFonts w:ascii="Arial" w:eastAsia="TimesNewRomanPSMT" w:hAnsi="Arial" w:cs="Arial"/>
                <w:lang w:val="sr-Latn-RS"/>
              </w:rPr>
            </w:pPr>
            <w:r w:rsidRPr="00F13BF4">
              <w:rPr>
                <w:rFonts w:ascii="Arial" w:eastAsia="TimesNewRomanPSMT" w:hAnsi="Arial" w:cs="Arial"/>
                <w:lang w:val="sr-Cyrl-RS"/>
              </w:rPr>
              <w:t>Obrazac ponude</w:t>
            </w:r>
            <w:r>
              <w:rPr>
                <w:rFonts w:ascii="Arial" w:eastAsia="TimesNewRomanPSMT" w:hAnsi="Arial" w:cs="Arial"/>
                <w:lang w:val="sr-Latn-RS"/>
              </w:rPr>
              <w:t xml:space="preserve"> – partija 1</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9B6E01" w:rsidRDefault="003F4B61" w:rsidP="00297AA3">
            <w:pPr>
              <w:snapToGrid w:val="0"/>
              <w:jc w:val="center"/>
              <w:rPr>
                <w:rFonts w:ascii="Arial" w:eastAsia="TimesNewRomanPSMT" w:hAnsi="Arial" w:cs="Arial"/>
                <w:lang w:val="sr-Latn-RS"/>
              </w:rPr>
            </w:pPr>
            <w:r>
              <w:rPr>
                <w:rFonts w:ascii="Arial" w:eastAsia="TimesNewRomanPSMT" w:hAnsi="Arial" w:cs="Arial"/>
                <w:lang w:val="sr-Latn-RS"/>
              </w:rPr>
              <w:t>34</w:t>
            </w:r>
          </w:p>
        </w:tc>
      </w:tr>
      <w:tr w:rsidR="003F4B61" w:rsidRPr="00F13BF4" w:rsidTr="00297AA3">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center"/>
              <w:rPr>
                <w:rFonts w:ascii="Arial" w:eastAsia="TimesNewRomanPSMT" w:hAnsi="Arial" w:cs="Arial"/>
                <w:lang w:val="en-US"/>
              </w:rPr>
            </w:pPr>
            <w:r w:rsidRPr="00F13BF4">
              <w:rPr>
                <w:rFonts w:ascii="Arial" w:eastAsia="TimesNewRomanPSMT" w:hAnsi="Arial" w:cs="Arial"/>
                <w:lang w:val="en-US"/>
              </w:rPr>
              <w:t>IX</w:t>
            </w:r>
          </w:p>
        </w:tc>
        <w:tc>
          <w:tcPr>
            <w:tcW w:w="6129" w:type="dxa"/>
            <w:tcBorders>
              <w:top w:val="single" w:sz="4" w:space="0" w:color="000000"/>
              <w:left w:val="single" w:sz="4" w:space="0" w:color="000000"/>
              <w:bottom w:val="single" w:sz="4" w:space="0" w:color="000000"/>
            </w:tcBorders>
            <w:shd w:val="clear" w:color="auto" w:fill="auto"/>
          </w:tcPr>
          <w:p w:rsidR="003F4B61" w:rsidRPr="00F71678" w:rsidRDefault="003F4B61" w:rsidP="00297AA3">
            <w:pPr>
              <w:snapToGrid w:val="0"/>
              <w:jc w:val="both"/>
              <w:rPr>
                <w:rFonts w:ascii="Arial" w:eastAsia="TimesNewRomanPSMT" w:hAnsi="Arial" w:cs="Arial"/>
                <w:lang w:val="sr-Latn-RS"/>
              </w:rPr>
            </w:pPr>
            <w:r w:rsidRPr="00F13BF4">
              <w:rPr>
                <w:rFonts w:ascii="Arial" w:eastAsia="TimesNewRomanPSMT" w:hAnsi="Arial" w:cs="Arial"/>
                <w:lang w:val="sr-Cyrl-RS"/>
              </w:rPr>
              <w:t>Model ugovora</w:t>
            </w:r>
            <w:r>
              <w:rPr>
                <w:rFonts w:ascii="Arial" w:eastAsia="TimesNewRomanPSMT" w:hAnsi="Arial" w:cs="Arial"/>
                <w:lang w:val="sr-Latn-RS"/>
              </w:rPr>
              <w:t xml:space="preserve"> – partija 1</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9B6E01" w:rsidRDefault="003F4B61" w:rsidP="00297AA3">
            <w:pPr>
              <w:snapToGrid w:val="0"/>
              <w:jc w:val="center"/>
              <w:rPr>
                <w:rFonts w:ascii="Arial" w:eastAsia="TimesNewRomanPSMT" w:hAnsi="Arial" w:cs="Arial"/>
                <w:lang w:val="sr-Latn-RS"/>
              </w:rPr>
            </w:pPr>
            <w:r>
              <w:rPr>
                <w:rFonts w:ascii="Arial" w:eastAsia="TimesNewRomanPSMT" w:hAnsi="Arial" w:cs="Arial"/>
                <w:lang w:val="sr-Latn-RS"/>
              </w:rPr>
              <w:t>38</w:t>
            </w:r>
          </w:p>
        </w:tc>
      </w:tr>
      <w:tr w:rsidR="003F4B61" w:rsidRPr="00F13BF4" w:rsidTr="00297AA3">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center"/>
              <w:rPr>
                <w:rFonts w:ascii="Arial" w:eastAsia="TimesNewRomanPSMT" w:hAnsi="Arial" w:cs="Arial"/>
                <w:lang w:val="en-US"/>
              </w:rPr>
            </w:pPr>
            <w:r>
              <w:rPr>
                <w:rFonts w:ascii="Arial" w:eastAsia="TimesNewRomanPSMT" w:hAnsi="Arial" w:cs="Arial"/>
                <w:lang w:val="en-US"/>
              </w:rPr>
              <w:t>X</w:t>
            </w:r>
          </w:p>
        </w:tc>
        <w:tc>
          <w:tcPr>
            <w:tcW w:w="6129" w:type="dxa"/>
            <w:tcBorders>
              <w:top w:val="single" w:sz="4" w:space="0" w:color="000000"/>
              <w:left w:val="single" w:sz="4" w:space="0" w:color="000000"/>
              <w:bottom w:val="single" w:sz="4" w:space="0" w:color="000000"/>
            </w:tcBorders>
            <w:shd w:val="clear" w:color="auto" w:fill="auto"/>
          </w:tcPr>
          <w:p w:rsidR="003F4B61" w:rsidRPr="00F71678" w:rsidRDefault="003F4B61" w:rsidP="00297AA3">
            <w:pPr>
              <w:snapToGrid w:val="0"/>
              <w:jc w:val="both"/>
              <w:rPr>
                <w:rFonts w:ascii="Arial" w:eastAsia="TimesNewRomanPSMT" w:hAnsi="Arial" w:cs="Arial"/>
                <w:lang w:val="sr-Latn-RS"/>
              </w:rPr>
            </w:pPr>
            <w:r>
              <w:rPr>
                <w:rFonts w:ascii="Arial" w:eastAsia="TimesNewRomanPSMT" w:hAnsi="Arial" w:cs="Arial"/>
                <w:lang w:val="sr-Latn-RS"/>
              </w:rPr>
              <w:t>Obrazac ponude – partija 2</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9B6E01" w:rsidRDefault="003F4B61" w:rsidP="00297AA3">
            <w:pPr>
              <w:snapToGrid w:val="0"/>
              <w:jc w:val="center"/>
              <w:rPr>
                <w:rFonts w:ascii="Arial" w:eastAsia="TimesNewRomanPSMT" w:hAnsi="Arial" w:cs="Arial"/>
                <w:lang w:val="sr-Latn-RS"/>
              </w:rPr>
            </w:pPr>
            <w:r>
              <w:rPr>
                <w:rFonts w:ascii="Arial" w:eastAsia="TimesNewRomanPSMT" w:hAnsi="Arial" w:cs="Arial"/>
                <w:lang w:val="sr-Latn-RS"/>
              </w:rPr>
              <w:t>40</w:t>
            </w:r>
          </w:p>
        </w:tc>
      </w:tr>
      <w:tr w:rsidR="003F4B61" w:rsidRPr="00F13BF4" w:rsidTr="00297AA3">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center"/>
              <w:rPr>
                <w:rFonts w:ascii="Arial" w:eastAsia="TimesNewRomanPSMT" w:hAnsi="Arial" w:cs="Arial"/>
                <w:lang w:val="en-US"/>
              </w:rPr>
            </w:pPr>
            <w:r>
              <w:rPr>
                <w:rFonts w:ascii="Arial" w:eastAsia="TimesNewRomanPSMT" w:hAnsi="Arial" w:cs="Arial"/>
                <w:lang w:val="en-US"/>
              </w:rPr>
              <w:t>XI</w:t>
            </w:r>
          </w:p>
        </w:tc>
        <w:tc>
          <w:tcPr>
            <w:tcW w:w="6129" w:type="dxa"/>
            <w:tcBorders>
              <w:top w:val="single" w:sz="4" w:space="0" w:color="000000"/>
              <w:left w:val="single" w:sz="4" w:space="0" w:color="000000"/>
              <w:bottom w:val="single" w:sz="4" w:space="0" w:color="000000"/>
            </w:tcBorders>
            <w:shd w:val="clear" w:color="auto" w:fill="auto"/>
          </w:tcPr>
          <w:p w:rsidR="003F4B61" w:rsidRDefault="003F4B61" w:rsidP="00297AA3">
            <w:pPr>
              <w:snapToGrid w:val="0"/>
              <w:jc w:val="both"/>
              <w:rPr>
                <w:rFonts w:ascii="Arial" w:eastAsia="TimesNewRomanPSMT" w:hAnsi="Arial" w:cs="Arial"/>
                <w:lang w:val="sr-Latn-RS"/>
              </w:rPr>
            </w:pPr>
            <w:r>
              <w:rPr>
                <w:rFonts w:ascii="Arial" w:eastAsia="TimesNewRomanPSMT" w:hAnsi="Arial" w:cs="Arial"/>
                <w:lang w:val="sr-Latn-RS"/>
              </w:rPr>
              <w:t>Model ugovora – partija 2</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9B6E01" w:rsidRDefault="003F4B61" w:rsidP="00297AA3">
            <w:pPr>
              <w:snapToGrid w:val="0"/>
              <w:jc w:val="center"/>
              <w:rPr>
                <w:rFonts w:ascii="Arial" w:eastAsia="TimesNewRomanPSMT" w:hAnsi="Arial" w:cs="Arial"/>
                <w:lang w:val="sr-Latn-RS"/>
              </w:rPr>
            </w:pPr>
            <w:r>
              <w:rPr>
                <w:rFonts w:ascii="Arial" w:eastAsia="TimesNewRomanPSMT" w:hAnsi="Arial" w:cs="Arial"/>
                <w:lang w:val="sr-Latn-RS"/>
              </w:rPr>
              <w:t>44</w:t>
            </w:r>
          </w:p>
        </w:tc>
      </w:tr>
      <w:tr w:rsidR="003F4B61" w:rsidRPr="00F13BF4" w:rsidTr="00297AA3">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center"/>
              <w:rPr>
                <w:rFonts w:ascii="Arial" w:eastAsia="TimesNewRomanPSMT" w:hAnsi="Arial" w:cs="Arial"/>
                <w:lang w:val="en-US"/>
              </w:rPr>
            </w:pPr>
            <w:r>
              <w:rPr>
                <w:rFonts w:ascii="Arial" w:eastAsia="TimesNewRomanPSMT" w:hAnsi="Arial" w:cs="Arial"/>
                <w:lang w:val="en-US"/>
              </w:rPr>
              <w:t>XII</w:t>
            </w:r>
          </w:p>
        </w:tc>
        <w:tc>
          <w:tcPr>
            <w:tcW w:w="6129" w:type="dxa"/>
            <w:tcBorders>
              <w:top w:val="single" w:sz="4" w:space="0" w:color="000000"/>
              <w:left w:val="single" w:sz="4" w:space="0" w:color="000000"/>
              <w:bottom w:val="single" w:sz="4" w:space="0" w:color="000000"/>
            </w:tcBorders>
            <w:shd w:val="clear" w:color="auto" w:fill="auto"/>
          </w:tcPr>
          <w:p w:rsidR="003F4B61" w:rsidRDefault="003F4B61" w:rsidP="00297AA3">
            <w:pPr>
              <w:snapToGrid w:val="0"/>
              <w:jc w:val="both"/>
              <w:rPr>
                <w:rFonts w:ascii="Arial" w:eastAsia="TimesNewRomanPSMT" w:hAnsi="Arial" w:cs="Arial"/>
                <w:lang w:val="sr-Latn-RS"/>
              </w:rPr>
            </w:pPr>
            <w:r>
              <w:rPr>
                <w:rFonts w:ascii="Arial" w:eastAsia="TimesNewRomanPSMT" w:hAnsi="Arial" w:cs="Arial"/>
                <w:lang w:val="sr-Latn-RS"/>
              </w:rPr>
              <w:t>Specifikacija cene – partija 2</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9B6E01" w:rsidRDefault="003F4B61" w:rsidP="00297AA3">
            <w:pPr>
              <w:snapToGrid w:val="0"/>
              <w:jc w:val="center"/>
              <w:rPr>
                <w:rFonts w:ascii="Arial" w:eastAsia="TimesNewRomanPSMT" w:hAnsi="Arial" w:cs="Arial"/>
                <w:lang w:val="sr-Latn-RS"/>
              </w:rPr>
            </w:pPr>
            <w:r>
              <w:rPr>
                <w:rFonts w:ascii="Arial" w:eastAsia="TimesNewRomanPSMT" w:hAnsi="Arial" w:cs="Arial"/>
                <w:lang w:val="sr-Latn-RS"/>
              </w:rPr>
              <w:t>46</w:t>
            </w:r>
          </w:p>
        </w:tc>
      </w:tr>
      <w:tr w:rsidR="003F4B61" w:rsidRPr="00F13BF4" w:rsidTr="00297AA3">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center"/>
              <w:rPr>
                <w:rFonts w:ascii="Arial" w:eastAsia="TimesNewRomanPSMT" w:hAnsi="Arial" w:cs="Arial"/>
                <w:lang w:val="en-US"/>
              </w:rPr>
            </w:pPr>
            <w:r>
              <w:rPr>
                <w:rFonts w:ascii="Arial" w:eastAsia="TimesNewRomanPSMT" w:hAnsi="Arial" w:cs="Arial"/>
                <w:lang w:val="en-US"/>
              </w:rPr>
              <w:t>XIII</w:t>
            </w:r>
          </w:p>
        </w:tc>
        <w:tc>
          <w:tcPr>
            <w:tcW w:w="6129" w:type="dxa"/>
            <w:tcBorders>
              <w:top w:val="single" w:sz="4" w:space="0" w:color="000000"/>
              <w:left w:val="single" w:sz="4" w:space="0" w:color="000000"/>
              <w:bottom w:val="single" w:sz="4" w:space="0" w:color="000000"/>
            </w:tcBorders>
            <w:shd w:val="clear" w:color="auto" w:fill="auto"/>
          </w:tcPr>
          <w:p w:rsidR="003F4B61" w:rsidRPr="00F71678" w:rsidRDefault="003F4B61" w:rsidP="00297AA3">
            <w:pPr>
              <w:snapToGrid w:val="0"/>
              <w:jc w:val="both"/>
              <w:rPr>
                <w:rFonts w:ascii="Arial" w:eastAsia="TimesNewRomanPSMT" w:hAnsi="Arial" w:cs="Arial"/>
                <w:lang w:val="sr-Latn-RS"/>
              </w:rPr>
            </w:pPr>
            <w:r w:rsidRPr="00F13BF4">
              <w:rPr>
                <w:rFonts w:ascii="Arial" w:eastAsia="TimesNewRomanPSMT" w:hAnsi="Arial" w:cs="Arial"/>
                <w:lang w:val="sr-Cyrl-RS"/>
              </w:rPr>
              <w:t>Obrazac troškova pripreme ponude</w:t>
            </w:r>
            <w:r>
              <w:rPr>
                <w:rFonts w:ascii="Arial" w:eastAsia="TimesNewRomanPSMT" w:hAnsi="Arial" w:cs="Arial"/>
                <w:lang w:val="sr-Latn-RS"/>
              </w:rPr>
              <w:t xml:space="preserve"> </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9B6E01" w:rsidRDefault="003F4B61" w:rsidP="00297AA3">
            <w:pPr>
              <w:snapToGrid w:val="0"/>
              <w:jc w:val="center"/>
              <w:rPr>
                <w:rFonts w:ascii="Arial" w:eastAsia="TimesNewRomanPSMT" w:hAnsi="Arial" w:cs="Arial"/>
                <w:lang w:val="sr-Latn-RS"/>
              </w:rPr>
            </w:pPr>
            <w:r>
              <w:rPr>
                <w:rFonts w:ascii="Arial" w:eastAsia="TimesNewRomanPSMT" w:hAnsi="Arial" w:cs="Arial"/>
                <w:lang w:val="sr-Latn-RS"/>
              </w:rPr>
              <w:t>47</w:t>
            </w:r>
          </w:p>
        </w:tc>
      </w:tr>
      <w:tr w:rsidR="003F4B61" w:rsidRPr="00F13BF4" w:rsidTr="00297AA3">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center"/>
              <w:rPr>
                <w:rFonts w:ascii="Arial" w:eastAsia="TimesNewRomanPSMT" w:hAnsi="Arial" w:cs="Arial"/>
                <w:lang w:val="en-US"/>
              </w:rPr>
            </w:pPr>
            <w:r w:rsidRPr="00F13BF4">
              <w:rPr>
                <w:rFonts w:ascii="Arial" w:eastAsia="TimesNewRomanPSMT" w:hAnsi="Arial" w:cs="Arial"/>
                <w:lang w:val="en-US"/>
              </w:rPr>
              <w:t>XI</w:t>
            </w:r>
            <w:r>
              <w:rPr>
                <w:rFonts w:ascii="Arial" w:eastAsia="TimesNewRomanPSMT" w:hAnsi="Arial" w:cs="Arial"/>
                <w:lang w:val="en-US"/>
              </w:rPr>
              <w:t>V</w:t>
            </w:r>
          </w:p>
        </w:tc>
        <w:tc>
          <w:tcPr>
            <w:tcW w:w="6129"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both"/>
              <w:rPr>
                <w:rFonts w:ascii="Arial" w:eastAsia="TimesNewRomanPSMT" w:hAnsi="Arial" w:cs="Arial"/>
                <w:lang w:val="sr-Cyrl-RS"/>
              </w:rPr>
            </w:pPr>
            <w:r w:rsidRPr="00F13BF4">
              <w:rPr>
                <w:rFonts w:ascii="Arial" w:eastAsia="TimesNewRomanPSMT" w:hAnsi="Arial" w:cs="Arial"/>
                <w:lang w:val="sr-Cyrl-RS"/>
              </w:rPr>
              <w:t>Obrazac izjave o nezavisnoj ponudi</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9B6E01" w:rsidRDefault="003F4B61" w:rsidP="00297AA3">
            <w:pPr>
              <w:snapToGrid w:val="0"/>
              <w:jc w:val="center"/>
              <w:rPr>
                <w:rFonts w:ascii="Arial" w:eastAsia="TimesNewRomanPSMT" w:hAnsi="Arial" w:cs="Arial"/>
                <w:lang w:val="sr-Latn-RS"/>
              </w:rPr>
            </w:pPr>
            <w:r>
              <w:rPr>
                <w:rFonts w:ascii="Arial" w:eastAsia="TimesNewRomanPSMT" w:hAnsi="Arial" w:cs="Arial"/>
                <w:lang w:val="sr-Latn-RS"/>
              </w:rPr>
              <w:t>48</w:t>
            </w:r>
          </w:p>
        </w:tc>
      </w:tr>
      <w:tr w:rsidR="003F4B61" w:rsidRPr="00F13BF4" w:rsidTr="00297AA3">
        <w:tc>
          <w:tcPr>
            <w:tcW w:w="1553"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center"/>
              <w:rPr>
                <w:rFonts w:ascii="Arial" w:eastAsia="TimesNewRomanPSMT" w:hAnsi="Arial" w:cs="Arial"/>
                <w:lang w:val="en-US"/>
              </w:rPr>
            </w:pPr>
            <w:r w:rsidRPr="00F13BF4">
              <w:rPr>
                <w:rFonts w:ascii="Arial" w:eastAsia="TimesNewRomanPSMT" w:hAnsi="Arial" w:cs="Arial"/>
                <w:lang w:val="en-US"/>
              </w:rPr>
              <w:t>X</w:t>
            </w:r>
            <w:r>
              <w:rPr>
                <w:rFonts w:ascii="Arial" w:eastAsia="TimesNewRomanPSMT" w:hAnsi="Arial" w:cs="Arial"/>
                <w:lang w:val="en-US"/>
              </w:rPr>
              <w:t>V</w:t>
            </w:r>
          </w:p>
        </w:tc>
        <w:tc>
          <w:tcPr>
            <w:tcW w:w="6129" w:type="dxa"/>
            <w:tcBorders>
              <w:top w:val="single" w:sz="4" w:space="0" w:color="000000"/>
              <w:left w:val="single" w:sz="4" w:space="0" w:color="000000"/>
              <w:bottom w:val="single" w:sz="4" w:space="0" w:color="000000"/>
            </w:tcBorders>
            <w:shd w:val="clear" w:color="auto" w:fill="auto"/>
          </w:tcPr>
          <w:p w:rsidR="003F4B61" w:rsidRPr="00F13BF4" w:rsidRDefault="003F4B61" w:rsidP="00297AA3">
            <w:pPr>
              <w:snapToGrid w:val="0"/>
              <w:jc w:val="both"/>
              <w:rPr>
                <w:rFonts w:ascii="Arial" w:eastAsia="TimesNewRomanPSMT" w:hAnsi="Arial" w:cs="Arial"/>
                <w:lang w:val="sr-Cyrl-RS"/>
              </w:rPr>
            </w:pPr>
            <w:r w:rsidRPr="00F13BF4">
              <w:rPr>
                <w:rFonts w:ascii="Arial" w:eastAsia="TimesNewRomanPSMT" w:hAnsi="Arial" w:cs="Arial"/>
                <w:lang w:val="sr-Cyrl-RS"/>
              </w:rPr>
              <w:t>Izjava ponuđača o ispunjavanju uslova iz čl. 75. st. 2</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3F4B61" w:rsidRPr="009B6E01" w:rsidRDefault="003F4B61" w:rsidP="00297AA3">
            <w:pPr>
              <w:snapToGrid w:val="0"/>
              <w:jc w:val="center"/>
              <w:rPr>
                <w:rFonts w:ascii="Arial" w:eastAsia="TimesNewRomanPSMT" w:hAnsi="Arial" w:cs="Arial"/>
                <w:lang w:val="sr-Latn-RS"/>
              </w:rPr>
            </w:pPr>
            <w:r>
              <w:rPr>
                <w:rFonts w:ascii="Arial" w:eastAsia="TimesNewRomanPSMT" w:hAnsi="Arial" w:cs="Arial"/>
                <w:lang w:val="sr-Latn-RS"/>
              </w:rPr>
              <w:t>49</w:t>
            </w:r>
          </w:p>
        </w:tc>
      </w:tr>
    </w:tbl>
    <w:p w:rsidR="003F4B61" w:rsidRPr="00F13BF4" w:rsidRDefault="003F4B61" w:rsidP="003F4B61">
      <w:pPr>
        <w:jc w:val="both"/>
        <w:rPr>
          <w:rFonts w:ascii="Arial" w:hAnsi="Arial" w:cs="Arial"/>
        </w:rPr>
      </w:pPr>
    </w:p>
    <w:p w:rsidR="003F4B61" w:rsidRPr="00F13BF4" w:rsidRDefault="003F4B61" w:rsidP="003F4B61">
      <w:pPr>
        <w:jc w:val="both"/>
        <w:rPr>
          <w:rFonts w:ascii="Arial" w:eastAsia="TimesNewRomanPSMT" w:hAnsi="Arial" w:cs="Arial"/>
        </w:rPr>
      </w:pPr>
    </w:p>
    <w:p w:rsidR="003F4B61" w:rsidRDefault="003F4B61" w:rsidP="003F4B61">
      <w:pPr>
        <w:jc w:val="both"/>
        <w:rPr>
          <w:rFonts w:ascii="Arial" w:eastAsia="TimesNewRomanPSMT" w:hAnsi="Arial" w:cs="Arial"/>
          <w:lang w:val="sr-Latn-RS"/>
        </w:rPr>
      </w:pPr>
    </w:p>
    <w:p w:rsidR="003F4B61" w:rsidRPr="00F13BF4" w:rsidRDefault="003F4B61" w:rsidP="003F4B61">
      <w:pPr>
        <w:jc w:val="both"/>
        <w:rPr>
          <w:rFonts w:ascii="Arial" w:eastAsia="TimesNewRomanPSMT" w:hAnsi="Arial" w:cs="Arial"/>
          <w:lang w:val="sr-Latn-RS"/>
        </w:rPr>
      </w:pPr>
    </w:p>
    <w:p w:rsidR="003F4B61" w:rsidRPr="00F13BF4" w:rsidRDefault="003F4B61" w:rsidP="003F4B61">
      <w:pPr>
        <w:shd w:val="clear" w:color="auto" w:fill="C6D9F1"/>
        <w:jc w:val="center"/>
        <w:rPr>
          <w:rFonts w:ascii="Arial" w:hAnsi="Arial" w:cs="Arial"/>
          <w:b/>
          <w:bCs/>
          <w:i/>
          <w:iCs/>
          <w:lang w:val="sr-Cyrl-CS"/>
        </w:rPr>
      </w:pPr>
    </w:p>
    <w:p w:rsidR="003F4B61" w:rsidRPr="00F13BF4" w:rsidRDefault="003F4B61" w:rsidP="003F4B61">
      <w:pPr>
        <w:shd w:val="clear" w:color="auto" w:fill="C6D9F1"/>
        <w:jc w:val="center"/>
        <w:rPr>
          <w:rFonts w:ascii="Arial" w:hAnsi="Arial" w:cs="Arial"/>
          <w:b/>
          <w:bCs/>
          <w:i/>
          <w:iCs/>
        </w:rPr>
      </w:pPr>
      <w:r w:rsidRPr="00F13BF4">
        <w:rPr>
          <w:rFonts w:ascii="Arial" w:hAnsi="Arial" w:cs="Arial"/>
          <w:b/>
          <w:bCs/>
          <w:i/>
          <w:iCs/>
        </w:rPr>
        <w:t>I  OPŠTI PODACI O JAVNOJ NABAVCI</w:t>
      </w:r>
    </w:p>
    <w:p w:rsidR="003F4B61" w:rsidRPr="00F13BF4" w:rsidRDefault="003F4B61" w:rsidP="003F4B61">
      <w:pPr>
        <w:shd w:val="clear" w:color="auto" w:fill="C6D9F1"/>
        <w:jc w:val="center"/>
        <w:rPr>
          <w:rFonts w:ascii="Arial" w:hAnsi="Arial" w:cs="Arial"/>
          <w:b/>
          <w:bCs/>
          <w:i/>
          <w:iCs/>
        </w:rPr>
      </w:pPr>
    </w:p>
    <w:p w:rsidR="003F4B61" w:rsidRDefault="003F4B61" w:rsidP="003F4B61">
      <w:pPr>
        <w:jc w:val="both"/>
        <w:rPr>
          <w:rFonts w:ascii="Arial" w:hAnsi="Arial" w:cs="Arial"/>
          <w:b/>
          <w:bCs/>
          <w:i/>
          <w:iCs/>
        </w:rPr>
      </w:pPr>
    </w:p>
    <w:p w:rsidR="003F4B61" w:rsidRPr="00F13BF4" w:rsidRDefault="003F4B61" w:rsidP="003F4B61">
      <w:pPr>
        <w:jc w:val="both"/>
        <w:rPr>
          <w:rFonts w:ascii="Arial" w:hAnsi="Arial" w:cs="Arial"/>
          <w:b/>
          <w:bCs/>
          <w:i/>
          <w:iCs/>
        </w:rPr>
      </w:pPr>
    </w:p>
    <w:p w:rsidR="003F4B61" w:rsidRPr="00F13BF4" w:rsidRDefault="003F4B61" w:rsidP="003F4B61">
      <w:pPr>
        <w:jc w:val="both"/>
        <w:rPr>
          <w:rFonts w:ascii="Arial" w:hAnsi="Arial" w:cs="Arial"/>
        </w:rPr>
      </w:pPr>
      <w:r w:rsidRPr="00F13BF4">
        <w:rPr>
          <w:rFonts w:ascii="Arial" w:hAnsi="Arial" w:cs="Arial"/>
          <w:b/>
          <w:bCs/>
        </w:rPr>
        <w:t>1.</w:t>
      </w:r>
      <w:r w:rsidRPr="00F13BF4">
        <w:rPr>
          <w:rFonts w:ascii="Arial" w:hAnsi="Arial" w:cs="Arial"/>
          <w:b/>
          <w:bCs/>
          <w:lang w:val="sr-Cyrl-RS"/>
        </w:rPr>
        <w:t xml:space="preserve"> </w:t>
      </w:r>
      <w:r w:rsidRPr="00F13BF4">
        <w:rPr>
          <w:rFonts w:ascii="Arial" w:hAnsi="Arial" w:cs="Arial"/>
          <w:b/>
          <w:bCs/>
        </w:rPr>
        <w:t>Podaci o naručiocu</w:t>
      </w:r>
    </w:p>
    <w:p w:rsidR="003F4B61" w:rsidRPr="00F13BF4" w:rsidRDefault="003F4B61" w:rsidP="003F4B61">
      <w:pPr>
        <w:jc w:val="both"/>
        <w:rPr>
          <w:rFonts w:ascii="Arial" w:hAnsi="Arial" w:cs="Arial"/>
          <w:lang w:val="sr-Cyrl-CS"/>
        </w:rPr>
      </w:pPr>
      <w:r w:rsidRPr="00F13BF4">
        <w:rPr>
          <w:rFonts w:ascii="Arial" w:hAnsi="Arial" w:cs="Arial"/>
        </w:rPr>
        <w:t>Naručilac:</w:t>
      </w:r>
      <w:r w:rsidRPr="00F13BF4">
        <w:rPr>
          <w:rFonts w:ascii="Arial" w:hAnsi="Arial" w:cs="Arial"/>
          <w:lang w:val="sr-Cyrl-CS"/>
        </w:rPr>
        <w:t xml:space="preserve"> </w:t>
      </w:r>
      <w:r w:rsidRPr="00F13BF4">
        <w:rPr>
          <w:rFonts w:ascii="Arial" w:hAnsi="Arial" w:cs="Arial"/>
          <w:b/>
          <w:lang w:val="sr-Cyrl-CS"/>
        </w:rPr>
        <w:t>Univerzitet u Novom Sadu</w:t>
      </w:r>
      <w:r w:rsidRPr="00F13BF4">
        <w:rPr>
          <w:rFonts w:ascii="Arial" w:hAnsi="Arial" w:cs="Arial"/>
          <w:b/>
          <w:lang w:val="sr-Latn-RS"/>
        </w:rPr>
        <w:t xml:space="preserve"> </w:t>
      </w:r>
      <w:r w:rsidRPr="00F13BF4">
        <w:rPr>
          <w:rFonts w:ascii="Arial" w:hAnsi="Arial" w:cs="Arial"/>
          <w:b/>
          <w:lang w:val="sr-Cyrl-CS"/>
        </w:rPr>
        <w:t>Akademija umetnosti Novi Sad</w:t>
      </w:r>
      <w:r w:rsidRPr="00F13BF4">
        <w:rPr>
          <w:rFonts w:ascii="Arial" w:hAnsi="Arial" w:cs="Arial"/>
          <w:i/>
          <w:iCs/>
        </w:rPr>
        <w:t xml:space="preserve"> </w:t>
      </w:r>
    </w:p>
    <w:p w:rsidR="003F4B61" w:rsidRPr="00F13BF4" w:rsidRDefault="003F4B61" w:rsidP="003F4B61">
      <w:pPr>
        <w:jc w:val="both"/>
        <w:rPr>
          <w:rFonts w:ascii="Arial" w:hAnsi="Arial" w:cs="Arial"/>
          <w:b/>
          <w:lang w:val="sr-Cyrl-CS"/>
        </w:rPr>
      </w:pPr>
      <w:r w:rsidRPr="00F13BF4">
        <w:rPr>
          <w:rFonts w:ascii="Arial" w:hAnsi="Arial" w:cs="Arial"/>
          <w:lang w:val="sr-Cyrl-CS"/>
        </w:rPr>
        <w:t xml:space="preserve">Adresa: </w:t>
      </w:r>
      <w:r w:rsidRPr="00F13BF4">
        <w:rPr>
          <w:rFonts w:ascii="Arial" w:hAnsi="Arial" w:cs="Arial"/>
          <w:b/>
          <w:lang w:val="sr-Cyrl-CS"/>
        </w:rPr>
        <w:t>Đure Jakšića 7, 21</w:t>
      </w:r>
      <w:r>
        <w:rPr>
          <w:rFonts w:ascii="Arial" w:hAnsi="Arial" w:cs="Arial"/>
          <w:b/>
          <w:lang w:val="sr-Latn-RS"/>
        </w:rPr>
        <w:t>101</w:t>
      </w:r>
      <w:r w:rsidRPr="00F13BF4">
        <w:rPr>
          <w:rFonts w:ascii="Arial" w:hAnsi="Arial" w:cs="Arial"/>
          <w:b/>
          <w:lang w:val="sr-Cyrl-CS"/>
        </w:rPr>
        <w:t xml:space="preserve"> Novi Sad</w:t>
      </w:r>
      <w:r w:rsidRPr="00F13BF4">
        <w:rPr>
          <w:rFonts w:ascii="Arial" w:hAnsi="Arial" w:cs="Arial"/>
          <w:b/>
          <w:i/>
          <w:iCs/>
          <w:lang w:val="sr-Cyrl-CS"/>
        </w:rPr>
        <w:t xml:space="preserve"> </w:t>
      </w:r>
    </w:p>
    <w:p w:rsidR="003F4B61" w:rsidRPr="00F13BF4" w:rsidRDefault="003F4B61" w:rsidP="003F4B61">
      <w:pPr>
        <w:jc w:val="both"/>
        <w:rPr>
          <w:rFonts w:ascii="Arial" w:hAnsi="Arial" w:cs="Arial"/>
        </w:rPr>
      </w:pPr>
      <w:r w:rsidRPr="00F13BF4">
        <w:rPr>
          <w:rFonts w:ascii="Arial" w:hAnsi="Arial" w:cs="Arial"/>
          <w:lang w:val="sr-Cyrl-CS"/>
        </w:rPr>
        <w:t xml:space="preserve">Internet stranica: </w:t>
      </w:r>
      <w:r w:rsidRPr="00F13BF4">
        <w:rPr>
          <w:rFonts w:ascii="Arial" w:hAnsi="Arial" w:cs="Arial"/>
          <w:b/>
          <w:lang w:val="sr-Cyrl-CS"/>
        </w:rPr>
        <w:t>www.akademija.</w:t>
      </w:r>
      <w:r w:rsidRPr="00F13BF4">
        <w:rPr>
          <w:rFonts w:ascii="Arial" w:hAnsi="Arial" w:cs="Arial"/>
          <w:b/>
          <w:lang w:val="en-US"/>
        </w:rPr>
        <w:t>uns.ac.rs</w:t>
      </w:r>
    </w:p>
    <w:p w:rsidR="003F4B61" w:rsidRPr="00F13BF4" w:rsidRDefault="003F4B61" w:rsidP="003F4B61">
      <w:pPr>
        <w:jc w:val="both"/>
        <w:rPr>
          <w:rFonts w:ascii="Arial" w:hAnsi="Arial" w:cs="Arial"/>
        </w:rPr>
      </w:pPr>
    </w:p>
    <w:p w:rsidR="003F4B61" w:rsidRPr="00F13BF4" w:rsidRDefault="003F4B61" w:rsidP="003F4B61">
      <w:pPr>
        <w:jc w:val="both"/>
        <w:rPr>
          <w:rFonts w:ascii="Arial" w:hAnsi="Arial" w:cs="Arial"/>
        </w:rPr>
      </w:pPr>
    </w:p>
    <w:p w:rsidR="003F4B61" w:rsidRPr="00F13BF4" w:rsidRDefault="003F4B61" w:rsidP="003F4B61">
      <w:pPr>
        <w:jc w:val="both"/>
        <w:rPr>
          <w:rFonts w:ascii="Arial" w:hAnsi="Arial" w:cs="Arial"/>
        </w:rPr>
      </w:pPr>
      <w:r w:rsidRPr="00F13BF4">
        <w:rPr>
          <w:rFonts w:ascii="Arial" w:hAnsi="Arial" w:cs="Arial"/>
          <w:b/>
          <w:bCs/>
        </w:rPr>
        <w:t>2. Vrsta postupka javne nabavke</w:t>
      </w:r>
    </w:p>
    <w:p w:rsidR="003F4B61" w:rsidRPr="00F13BF4" w:rsidRDefault="003F4B61" w:rsidP="003F4B61">
      <w:pPr>
        <w:jc w:val="both"/>
        <w:rPr>
          <w:rFonts w:ascii="Arial" w:hAnsi="Arial" w:cs="Arial"/>
        </w:rPr>
      </w:pPr>
      <w:r w:rsidRPr="00F13BF4">
        <w:rPr>
          <w:rFonts w:ascii="Arial" w:hAnsi="Arial" w:cs="Arial"/>
        </w:rPr>
        <w:t>Predmetna javna nabavka se sprovodi u postupku javne nabavke male vrednosti u skladu sa Zakonom i podzakonskim aktima kojima se uređuju javne nabavke.</w:t>
      </w:r>
    </w:p>
    <w:p w:rsidR="003F4B61" w:rsidRPr="00F13BF4" w:rsidRDefault="003F4B61" w:rsidP="003F4B61">
      <w:pPr>
        <w:jc w:val="both"/>
        <w:rPr>
          <w:rFonts w:ascii="Arial" w:hAnsi="Arial" w:cs="Arial"/>
        </w:rPr>
      </w:pPr>
    </w:p>
    <w:p w:rsidR="003F4B61" w:rsidRPr="00F13BF4" w:rsidRDefault="003F4B61" w:rsidP="003F4B61">
      <w:pPr>
        <w:jc w:val="both"/>
        <w:rPr>
          <w:rFonts w:ascii="Arial" w:hAnsi="Arial" w:cs="Arial"/>
        </w:rPr>
      </w:pPr>
    </w:p>
    <w:p w:rsidR="003F4B61" w:rsidRPr="00F13BF4" w:rsidRDefault="003F4B61" w:rsidP="003F4B61">
      <w:pPr>
        <w:jc w:val="both"/>
        <w:rPr>
          <w:rFonts w:ascii="Arial" w:hAnsi="Arial" w:cs="Arial"/>
        </w:rPr>
      </w:pPr>
      <w:r w:rsidRPr="00F13BF4">
        <w:rPr>
          <w:rFonts w:ascii="Arial" w:hAnsi="Arial" w:cs="Arial"/>
          <w:b/>
          <w:bCs/>
        </w:rPr>
        <w:t>3. Predmet javne nabavke</w:t>
      </w:r>
    </w:p>
    <w:p w:rsidR="003F4B61" w:rsidRDefault="003F4B61" w:rsidP="003F4B61">
      <w:pPr>
        <w:jc w:val="both"/>
        <w:rPr>
          <w:rFonts w:ascii="Arial" w:hAnsi="Arial" w:cs="Arial"/>
          <w:lang w:val="sr-Latn-RS"/>
        </w:rPr>
      </w:pPr>
      <w:r w:rsidRPr="00F13BF4">
        <w:rPr>
          <w:rFonts w:ascii="Arial" w:hAnsi="Arial" w:cs="Arial"/>
        </w:rPr>
        <w:t>Predmet javne nabavke br</w:t>
      </w:r>
      <w:r w:rsidRPr="00F13BF4">
        <w:rPr>
          <w:rFonts w:ascii="Arial" w:hAnsi="Arial" w:cs="Arial"/>
          <w:lang w:val="sr-Cyrl-RS"/>
        </w:rPr>
        <w:t>oj</w:t>
      </w:r>
      <w:r w:rsidRPr="00F13BF4">
        <w:rPr>
          <w:rFonts w:ascii="Arial" w:hAnsi="Arial" w:cs="Arial"/>
        </w:rPr>
        <w:t xml:space="preserve"> 04-37-</w:t>
      </w:r>
      <w:r>
        <w:rPr>
          <w:rFonts w:ascii="Arial" w:hAnsi="Arial" w:cs="Arial"/>
          <w:lang w:val="sr-Latn-RS"/>
        </w:rPr>
        <w:t>21/</w:t>
      </w:r>
      <w:r>
        <w:rPr>
          <w:rFonts w:ascii="Arial" w:hAnsi="Arial" w:cs="Arial"/>
          <w:lang w:val="sr-Cyrl-RS"/>
        </w:rPr>
        <w:t>201</w:t>
      </w:r>
      <w:r>
        <w:rPr>
          <w:rFonts w:ascii="Arial" w:hAnsi="Arial" w:cs="Arial"/>
          <w:lang w:val="sr-Latn-RS"/>
        </w:rPr>
        <w:t>9</w:t>
      </w:r>
      <w:r w:rsidRPr="00F13BF4">
        <w:rPr>
          <w:rFonts w:ascii="Arial" w:hAnsi="Arial" w:cs="Arial"/>
        </w:rPr>
        <w:t xml:space="preserve"> je</w:t>
      </w:r>
      <w:r w:rsidRPr="00F13BF4">
        <w:rPr>
          <w:rFonts w:ascii="Arial" w:hAnsi="Arial" w:cs="Arial"/>
          <w:lang w:val="sr-Cyrl-RS"/>
        </w:rPr>
        <w:t xml:space="preserve"> </w:t>
      </w:r>
      <w:r w:rsidRPr="00F13BF4">
        <w:rPr>
          <w:rFonts w:ascii="Arial" w:hAnsi="Arial" w:cs="Arial"/>
          <w:lang w:val="sr-Cyrl-CS"/>
        </w:rPr>
        <w:t xml:space="preserve">nabavka dobara –  </w:t>
      </w:r>
      <w:r>
        <w:rPr>
          <w:rFonts w:ascii="Arial" w:hAnsi="Arial" w:cs="Arial"/>
          <w:lang w:val="sr-Latn-RS"/>
        </w:rPr>
        <w:t>nameštaja za službeni stan, kancelarijskog nameštaja i učioničkog nameštaja</w:t>
      </w:r>
    </w:p>
    <w:p w:rsidR="003F4B61" w:rsidRPr="00F13BF4" w:rsidRDefault="003F4B61" w:rsidP="003F4B61">
      <w:pPr>
        <w:jc w:val="both"/>
        <w:rPr>
          <w:rFonts w:ascii="Arial" w:hAnsi="Arial" w:cs="Arial"/>
          <w:b/>
          <w:lang w:val="sr-Latn-RS"/>
        </w:rPr>
      </w:pPr>
    </w:p>
    <w:p w:rsidR="003F4B61" w:rsidRPr="00F13BF4" w:rsidRDefault="003F4B61" w:rsidP="003F4B61">
      <w:pPr>
        <w:jc w:val="both"/>
        <w:rPr>
          <w:rFonts w:ascii="Arial" w:hAnsi="Arial" w:cs="Arial"/>
          <w:b/>
          <w:lang w:val="sr-Latn-RS"/>
        </w:rPr>
      </w:pPr>
      <w:r w:rsidRPr="00F13BF4">
        <w:rPr>
          <w:rFonts w:ascii="Arial" w:hAnsi="Arial" w:cs="Arial"/>
          <w:b/>
          <w:lang w:val="sr-Latn-RS"/>
        </w:rPr>
        <w:t>4. Partije</w:t>
      </w:r>
    </w:p>
    <w:p w:rsidR="003F4B61" w:rsidRDefault="003F4B61" w:rsidP="003F4B61">
      <w:pPr>
        <w:jc w:val="both"/>
        <w:rPr>
          <w:rFonts w:ascii="Arial" w:hAnsi="Arial" w:cs="Arial"/>
          <w:lang w:val="sr-Latn-RS"/>
        </w:rPr>
      </w:pPr>
      <w:r w:rsidRPr="0034555B">
        <w:rPr>
          <w:rFonts w:ascii="Arial" w:hAnsi="Arial" w:cs="Arial"/>
          <w:lang w:val="sr-Latn-RS"/>
        </w:rPr>
        <w:t>Javna nabavka je podeljena u dve partije:</w:t>
      </w:r>
    </w:p>
    <w:p w:rsidR="003F4B61" w:rsidRPr="0034555B" w:rsidRDefault="003F4B61" w:rsidP="003F4B61">
      <w:pPr>
        <w:jc w:val="both"/>
        <w:rPr>
          <w:rFonts w:ascii="Arial" w:hAnsi="Arial" w:cs="Arial"/>
          <w:lang w:val="sr-Latn-RS"/>
        </w:rPr>
      </w:pPr>
    </w:p>
    <w:p w:rsidR="003F4B61" w:rsidRPr="0034555B" w:rsidRDefault="003F4B61" w:rsidP="003F4B61">
      <w:pPr>
        <w:jc w:val="both"/>
        <w:rPr>
          <w:rFonts w:ascii="Arial" w:hAnsi="Arial" w:cs="Arial"/>
          <w:b/>
          <w:lang w:val="sr-Latn-RS"/>
        </w:rPr>
      </w:pPr>
      <w:r w:rsidRPr="0034555B">
        <w:rPr>
          <w:rFonts w:ascii="Arial" w:hAnsi="Arial" w:cs="Arial"/>
          <w:b/>
          <w:lang w:val="sr-Latn-RS"/>
        </w:rPr>
        <w:t>Partija 1 – nam</w:t>
      </w:r>
      <w:r>
        <w:rPr>
          <w:rFonts w:ascii="Arial" w:hAnsi="Arial" w:cs="Arial"/>
          <w:b/>
          <w:lang w:val="sr-Latn-RS"/>
        </w:rPr>
        <w:t>e</w:t>
      </w:r>
      <w:r w:rsidRPr="0034555B">
        <w:rPr>
          <w:rFonts w:ascii="Arial" w:hAnsi="Arial" w:cs="Arial"/>
          <w:b/>
          <w:lang w:val="sr-Latn-RS"/>
        </w:rPr>
        <w:t>štaj za službeni stan i kancelarijski na</w:t>
      </w:r>
      <w:r>
        <w:rPr>
          <w:rFonts w:ascii="Arial" w:hAnsi="Arial" w:cs="Arial"/>
          <w:b/>
          <w:lang w:val="sr-Latn-RS"/>
        </w:rPr>
        <w:t>m</w:t>
      </w:r>
      <w:r w:rsidRPr="0034555B">
        <w:rPr>
          <w:rFonts w:ascii="Arial" w:hAnsi="Arial" w:cs="Arial"/>
          <w:b/>
          <w:lang w:val="sr-Latn-RS"/>
        </w:rPr>
        <w:t>eštaj</w:t>
      </w:r>
    </w:p>
    <w:p w:rsidR="003F4B61" w:rsidRPr="00F13BF4" w:rsidRDefault="003F4B61" w:rsidP="003F4B61">
      <w:pPr>
        <w:jc w:val="both"/>
        <w:rPr>
          <w:rFonts w:ascii="Arial" w:hAnsi="Arial" w:cs="Arial"/>
          <w:b/>
          <w:lang w:val="sr-Latn-RS"/>
        </w:rPr>
      </w:pPr>
      <w:r w:rsidRPr="0034555B">
        <w:rPr>
          <w:rFonts w:ascii="Arial" w:hAnsi="Arial" w:cs="Arial"/>
          <w:b/>
          <w:lang w:val="sr-Latn-RS"/>
        </w:rPr>
        <w:t>Partija 2 – stolice za kancelarije i učionice</w:t>
      </w:r>
    </w:p>
    <w:p w:rsidR="003F4B61" w:rsidRPr="00F13BF4" w:rsidRDefault="003F4B61" w:rsidP="003F4B61">
      <w:pPr>
        <w:jc w:val="both"/>
        <w:rPr>
          <w:rFonts w:ascii="Arial" w:hAnsi="Arial" w:cs="Arial"/>
          <w:lang w:val="sr-Cyrl-RS"/>
        </w:rPr>
      </w:pPr>
    </w:p>
    <w:p w:rsidR="003F4B61" w:rsidRPr="00F13BF4" w:rsidRDefault="003F4B61" w:rsidP="003F4B61">
      <w:pPr>
        <w:jc w:val="both"/>
        <w:rPr>
          <w:rFonts w:ascii="Arial" w:hAnsi="Arial" w:cs="Arial"/>
          <w:b/>
          <w:lang w:val="sr-Cyrl-CS"/>
        </w:rPr>
      </w:pPr>
      <w:r w:rsidRPr="00F13BF4">
        <w:rPr>
          <w:rFonts w:ascii="Arial" w:hAnsi="Arial" w:cs="Arial"/>
          <w:b/>
          <w:lang w:val="sr-Latn-RS"/>
        </w:rPr>
        <w:t>5</w:t>
      </w:r>
      <w:r w:rsidRPr="00F13BF4">
        <w:rPr>
          <w:rFonts w:ascii="Arial" w:hAnsi="Arial" w:cs="Arial"/>
          <w:b/>
          <w:lang w:val="sr-Cyrl-CS"/>
        </w:rPr>
        <w:t>. Cilj postupka</w:t>
      </w:r>
    </w:p>
    <w:p w:rsidR="003F4B61" w:rsidRPr="00F13BF4" w:rsidRDefault="003F4B61" w:rsidP="003F4B61">
      <w:pPr>
        <w:jc w:val="both"/>
        <w:rPr>
          <w:rFonts w:ascii="Arial" w:hAnsi="Arial" w:cs="Arial"/>
          <w:strike/>
          <w:color w:val="FF0000"/>
          <w:lang w:val="sr-Cyrl-CS"/>
        </w:rPr>
      </w:pPr>
      <w:r w:rsidRPr="00F13BF4">
        <w:rPr>
          <w:rFonts w:ascii="Arial" w:hAnsi="Arial" w:cs="Arial"/>
          <w:lang w:val="sr-Cyrl-CS"/>
        </w:rPr>
        <w:t>Postupak se sprovodi radi zaključenja ugovora o javnoj nabavci predmetnih dobara.</w:t>
      </w:r>
    </w:p>
    <w:p w:rsidR="003F4B61" w:rsidRPr="00F13BF4" w:rsidRDefault="003F4B61" w:rsidP="003F4B61">
      <w:pPr>
        <w:jc w:val="both"/>
        <w:rPr>
          <w:rFonts w:ascii="Arial" w:hAnsi="Arial" w:cs="Arial"/>
          <w:lang w:val="sr-Cyrl-RS"/>
        </w:rPr>
      </w:pPr>
    </w:p>
    <w:p w:rsidR="003F4B61" w:rsidRPr="00F13BF4" w:rsidRDefault="003F4B61" w:rsidP="003F4B61">
      <w:pPr>
        <w:jc w:val="both"/>
        <w:rPr>
          <w:rFonts w:ascii="Arial" w:hAnsi="Arial" w:cs="Arial"/>
        </w:rPr>
      </w:pPr>
      <w:r w:rsidRPr="00F13BF4">
        <w:rPr>
          <w:rFonts w:ascii="Arial" w:hAnsi="Arial" w:cs="Arial"/>
          <w:b/>
          <w:bCs/>
          <w:lang w:val="sr-Latn-RS"/>
        </w:rPr>
        <w:t>6</w:t>
      </w:r>
      <w:r w:rsidRPr="00F13BF4">
        <w:rPr>
          <w:rFonts w:ascii="Arial" w:hAnsi="Arial" w:cs="Arial"/>
          <w:b/>
          <w:bCs/>
        </w:rPr>
        <w:t xml:space="preserve">. Kontakt (lice ili služba) </w:t>
      </w:r>
    </w:p>
    <w:p w:rsidR="003F4B61" w:rsidRPr="00F13BF4" w:rsidRDefault="003F4B61" w:rsidP="003F4B61">
      <w:pPr>
        <w:jc w:val="both"/>
        <w:rPr>
          <w:rFonts w:ascii="Arial" w:hAnsi="Arial" w:cs="Arial"/>
          <w:lang w:val="sr-Cyrl-RS"/>
        </w:rPr>
      </w:pPr>
      <w:r w:rsidRPr="00F13BF4">
        <w:rPr>
          <w:rFonts w:ascii="Arial" w:hAnsi="Arial" w:cs="Arial"/>
        </w:rPr>
        <w:t>Lice</w:t>
      </w:r>
      <w:r w:rsidRPr="00F13BF4">
        <w:rPr>
          <w:rFonts w:ascii="Arial" w:hAnsi="Arial" w:cs="Arial"/>
          <w:lang w:val="sr-Cyrl-CS"/>
        </w:rPr>
        <w:t xml:space="preserve"> </w:t>
      </w:r>
      <w:r w:rsidRPr="00F13BF4">
        <w:rPr>
          <w:rFonts w:ascii="Arial" w:hAnsi="Arial" w:cs="Arial"/>
        </w:rPr>
        <w:t>za kontakt</w:t>
      </w:r>
      <w:r w:rsidRPr="00F13BF4">
        <w:rPr>
          <w:rFonts w:ascii="Arial" w:hAnsi="Arial" w:cs="Arial"/>
          <w:lang w:val="sr-Cyrl-CS"/>
        </w:rPr>
        <w:t>: Snežana Đurđević, službenik za javne nabavke</w:t>
      </w:r>
      <w:r w:rsidRPr="00F13BF4">
        <w:rPr>
          <w:rFonts w:ascii="Arial" w:hAnsi="Arial" w:cs="Arial"/>
          <w:lang w:val="sr-Cyrl-RS"/>
        </w:rPr>
        <w:t xml:space="preserve">, svakog radnog dana u periodu od 10,00 do 14,00 časova </w:t>
      </w:r>
    </w:p>
    <w:p w:rsidR="003F4B61" w:rsidRPr="00F13BF4" w:rsidRDefault="003F4B61" w:rsidP="003F4B61">
      <w:pPr>
        <w:jc w:val="both"/>
        <w:rPr>
          <w:rFonts w:ascii="Arial" w:hAnsi="Arial" w:cs="Arial"/>
          <w:lang w:val="sr-Cyrl-CS"/>
        </w:rPr>
      </w:pPr>
      <w:r w:rsidRPr="00F13BF4">
        <w:rPr>
          <w:rFonts w:ascii="Arial" w:hAnsi="Arial" w:cs="Arial"/>
          <w:lang w:val="sr-Cyrl-CS"/>
        </w:rPr>
        <w:t xml:space="preserve">E - mail adresa: </w:t>
      </w:r>
      <w:hyperlink r:id="rId6" w:history="1">
        <w:r w:rsidRPr="00F13BF4">
          <w:rPr>
            <w:rStyle w:val="Hyperlink"/>
            <w:rFonts w:ascii="Arial" w:hAnsi="Arial" w:cs="Arial"/>
            <w:lang w:val="sr-Cyrl-CS"/>
          </w:rPr>
          <w:t>snezana.djurdjevic@uns.ac.rs</w:t>
        </w:r>
      </w:hyperlink>
    </w:p>
    <w:p w:rsidR="003F4B61" w:rsidRPr="00F13BF4" w:rsidRDefault="003F4B61" w:rsidP="003F4B61">
      <w:pPr>
        <w:jc w:val="both"/>
        <w:rPr>
          <w:rFonts w:ascii="Arial" w:hAnsi="Arial" w:cs="Arial"/>
          <w:lang w:val="sr-Cyrl-CS"/>
        </w:rPr>
      </w:pPr>
      <w:r w:rsidRPr="00F13BF4">
        <w:rPr>
          <w:rFonts w:ascii="Arial" w:hAnsi="Arial" w:cs="Arial"/>
          <w:lang w:val="en-US"/>
        </w:rPr>
        <w:t>Faks: 021/420187</w:t>
      </w:r>
    </w:p>
    <w:p w:rsidR="003F4B61" w:rsidRPr="00F13BF4" w:rsidRDefault="003F4B61" w:rsidP="003F4B61">
      <w:pPr>
        <w:jc w:val="both"/>
        <w:rPr>
          <w:rFonts w:ascii="Arial" w:hAnsi="Arial" w:cs="Arial"/>
          <w:lang w:val="sr-Cyrl-CS"/>
        </w:rPr>
      </w:pPr>
    </w:p>
    <w:p w:rsidR="003F4B61" w:rsidRPr="00F13BF4" w:rsidRDefault="003F4B61" w:rsidP="003F4B61">
      <w:pPr>
        <w:jc w:val="both"/>
        <w:rPr>
          <w:rFonts w:ascii="Arial" w:hAnsi="Arial" w:cs="Arial"/>
          <w:lang w:val="sr-Cyrl-CS"/>
        </w:rPr>
      </w:pPr>
    </w:p>
    <w:p w:rsidR="003F4B61" w:rsidRPr="00F13BF4" w:rsidRDefault="003F4B61" w:rsidP="003F4B61">
      <w:pPr>
        <w:jc w:val="both"/>
        <w:rPr>
          <w:rFonts w:ascii="Arial" w:hAnsi="Arial" w:cs="Arial"/>
          <w:lang w:val="sr-Cyrl-CS"/>
        </w:rPr>
      </w:pPr>
    </w:p>
    <w:p w:rsidR="003F4B61" w:rsidRPr="00F13BF4" w:rsidRDefault="003F4B61" w:rsidP="003F4B61">
      <w:pPr>
        <w:jc w:val="both"/>
        <w:rPr>
          <w:rFonts w:ascii="Arial" w:hAnsi="Arial" w:cs="Arial"/>
          <w:lang w:val="sr-Cyrl-CS"/>
        </w:rPr>
      </w:pPr>
    </w:p>
    <w:p w:rsidR="003F4B61" w:rsidRPr="00F13BF4" w:rsidRDefault="003F4B61" w:rsidP="003F4B61">
      <w:pPr>
        <w:jc w:val="both"/>
        <w:rPr>
          <w:rFonts w:ascii="Arial" w:hAnsi="Arial" w:cs="Arial"/>
          <w:lang w:val="sr-Cyrl-CS"/>
        </w:rPr>
      </w:pPr>
    </w:p>
    <w:p w:rsidR="003F4B61" w:rsidRPr="00F13BF4" w:rsidRDefault="003F4B61" w:rsidP="003F4B61">
      <w:pPr>
        <w:jc w:val="both"/>
        <w:rPr>
          <w:rFonts w:ascii="Arial" w:hAnsi="Arial" w:cs="Arial"/>
          <w:lang w:val="sr-Cyrl-CS"/>
        </w:rPr>
      </w:pPr>
    </w:p>
    <w:p w:rsidR="003F4B61" w:rsidRPr="00F13BF4" w:rsidRDefault="003F4B61" w:rsidP="003F4B61">
      <w:pPr>
        <w:jc w:val="both"/>
        <w:rPr>
          <w:rFonts w:ascii="Arial" w:hAnsi="Arial" w:cs="Arial"/>
          <w:lang w:val="sr-Cyrl-CS"/>
        </w:rPr>
      </w:pPr>
    </w:p>
    <w:p w:rsidR="003F4B61" w:rsidRPr="00F13BF4" w:rsidRDefault="003F4B61" w:rsidP="003F4B61">
      <w:pPr>
        <w:jc w:val="both"/>
        <w:rPr>
          <w:rFonts w:ascii="Arial" w:hAnsi="Arial" w:cs="Arial"/>
          <w:lang w:val="sr-Cyrl-CS"/>
        </w:rPr>
      </w:pPr>
    </w:p>
    <w:p w:rsidR="003F4B61" w:rsidRPr="00F13BF4" w:rsidRDefault="003F4B61" w:rsidP="003F4B61">
      <w:pPr>
        <w:jc w:val="both"/>
        <w:rPr>
          <w:rFonts w:ascii="Arial" w:hAnsi="Arial" w:cs="Arial"/>
          <w:lang w:val="sr-Cyrl-CS"/>
        </w:rPr>
      </w:pPr>
    </w:p>
    <w:p w:rsidR="003F4B61" w:rsidRPr="00F13BF4" w:rsidRDefault="003F4B61" w:rsidP="003F4B61">
      <w:pPr>
        <w:jc w:val="both"/>
        <w:rPr>
          <w:rFonts w:ascii="Arial" w:hAnsi="Arial" w:cs="Arial"/>
          <w:lang w:val="sr-Cyrl-CS"/>
        </w:rPr>
      </w:pPr>
    </w:p>
    <w:p w:rsidR="003F4B61" w:rsidRPr="00F13BF4" w:rsidRDefault="003F4B61" w:rsidP="003F4B61">
      <w:pPr>
        <w:jc w:val="both"/>
        <w:rPr>
          <w:rFonts w:ascii="Arial" w:hAnsi="Arial" w:cs="Arial"/>
          <w:lang w:val="sr-Cyrl-CS"/>
        </w:rPr>
      </w:pPr>
    </w:p>
    <w:p w:rsidR="003F4B61" w:rsidRPr="00F13BF4" w:rsidRDefault="003F4B61" w:rsidP="003F4B61">
      <w:pPr>
        <w:jc w:val="both"/>
        <w:rPr>
          <w:rFonts w:ascii="Arial" w:hAnsi="Arial" w:cs="Arial"/>
          <w:lang w:val="sr-Cyrl-CS"/>
        </w:rPr>
      </w:pPr>
    </w:p>
    <w:p w:rsidR="003F4B61" w:rsidRPr="00F13BF4" w:rsidRDefault="003F4B61" w:rsidP="003F4B61">
      <w:pPr>
        <w:jc w:val="both"/>
        <w:rPr>
          <w:rFonts w:ascii="Arial" w:hAnsi="Arial" w:cs="Arial"/>
          <w:lang w:val="sr-Cyrl-CS"/>
        </w:rPr>
      </w:pPr>
    </w:p>
    <w:p w:rsidR="003F4B61" w:rsidRPr="00F13BF4" w:rsidRDefault="003F4B61" w:rsidP="003F4B61">
      <w:pPr>
        <w:jc w:val="both"/>
        <w:rPr>
          <w:rFonts w:ascii="Arial" w:hAnsi="Arial" w:cs="Arial"/>
          <w:lang w:val="sr-Cyrl-CS"/>
        </w:rPr>
      </w:pPr>
    </w:p>
    <w:p w:rsidR="003F4B61" w:rsidRDefault="003F4B61" w:rsidP="003F4B61">
      <w:pPr>
        <w:jc w:val="both"/>
        <w:rPr>
          <w:rFonts w:ascii="Arial" w:hAnsi="Arial" w:cs="Arial"/>
          <w:bCs/>
          <w:color w:val="C00000"/>
          <w:lang w:val="sr-Latn-RS"/>
        </w:rPr>
      </w:pPr>
    </w:p>
    <w:p w:rsidR="003F4B61" w:rsidRPr="002F4C83" w:rsidRDefault="003F4B61" w:rsidP="003F4B61">
      <w:pPr>
        <w:jc w:val="both"/>
        <w:rPr>
          <w:rFonts w:ascii="Arial" w:hAnsi="Arial" w:cs="Arial"/>
          <w:bCs/>
          <w:color w:val="C00000"/>
          <w:lang w:val="sr-Latn-RS"/>
        </w:rPr>
      </w:pPr>
    </w:p>
    <w:p w:rsidR="003F4B61" w:rsidRPr="00F13BF4" w:rsidRDefault="003F4B61" w:rsidP="003F4B61">
      <w:pPr>
        <w:shd w:val="clear" w:color="auto" w:fill="C6D9F1"/>
        <w:jc w:val="center"/>
        <w:rPr>
          <w:rFonts w:ascii="Arial" w:hAnsi="Arial" w:cs="Arial"/>
          <w:b/>
          <w:bCs/>
          <w:i/>
          <w:iCs/>
          <w:lang w:val="sr-Cyrl-CS"/>
        </w:rPr>
      </w:pPr>
    </w:p>
    <w:p w:rsidR="003F4B61" w:rsidRPr="00F13BF4" w:rsidRDefault="003F4B61" w:rsidP="003F4B61">
      <w:pPr>
        <w:shd w:val="clear" w:color="auto" w:fill="C6D9F1"/>
        <w:jc w:val="center"/>
        <w:rPr>
          <w:rFonts w:ascii="Arial" w:hAnsi="Arial" w:cs="Arial"/>
          <w:b/>
          <w:bCs/>
          <w:i/>
          <w:iCs/>
        </w:rPr>
      </w:pPr>
      <w:r w:rsidRPr="00F13BF4">
        <w:rPr>
          <w:rFonts w:ascii="Arial" w:hAnsi="Arial" w:cs="Arial"/>
          <w:b/>
          <w:bCs/>
          <w:i/>
          <w:iCs/>
        </w:rPr>
        <w:t>II  PODACI O PREDMETU JAVNE NABAVKE</w:t>
      </w:r>
    </w:p>
    <w:p w:rsidR="003F4B61" w:rsidRPr="00F13BF4" w:rsidRDefault="003F4B61" w:rsidP="003F4B61">
      <w:pPr>
        <w:shd w:val="clear" w:color="auto" w:fill="C6D9F1"/>
        <w:jc w:val="center"/>
        <w:rPr>
          <w:rFonts w:ascii="Arial" w:hAnsi="Arial" w:cs="Arial"/>
          <w:b/>
          <w:bCs/>
          <w:i/>
          <w:iCs/>
        </w:rPr>
      </w:pPr>
    </w:p>
    <w:p w:rsidR="003F4B61" w:rsidRPr="00F13BF4" w:rsidRDefault="003F4B61" w:rsidP="003F4B61">
      <w:pPr>
        <w:jc w:val="both"/>
        <w:rPr>
          <w:rFonts w:ascii="Arial" w:hAnsi="Arial" w:cs="Arial"/>
          <w:b/>
          <w:bCs/>
          <w:i/>
          <w:iCs/>
        </w:rPr>
      </w:pPr>
    </w:p>
    <w:p w:rsidR="003F4B61" w:rsidRPr="00F13BF4" w:rsidRDefault="003F4B61" w:rsidP="003F4B61">
      <w:pPr>
        <w:jc w:val="both"/>
        <w:rPr>
          <w:rFonts w:ascii="Arial" w:hAnsi="Arial" w:cs="Arial"/>
          <w:b/>
          <w:bCs/>
          <w:i/>
          <w:iCs/>
        </w:rPr>
      </w:pPr>
    </w:p>
    <w:p w:rsidR="003F4B61" w:rsidRPr="00F13BF4" w:rsidRDefault="003F4B61" w:rsidP="003F4B61">
      <w:pPr>
        <w:jc w:val="both"/>
        <w:rPr>
          <w:rFonts w:ascii="Arial" w:hAnsi="Arial" w:cs="Arial"/>
        </w:rPr>
      </w:pPr>
      <w:r w:rsidRPr="00F13BF4">
        <w:rPr>
          <w:rFonts w:ascii="Arial" w:hAnsi="Arial" w:cs="Arial"/>
          <w:b/>
          <w:bCs/>
        </w:rPr>
        <w:t>1. Predmet javne nabavke</w:t>
      </w:r>
    </w:p>
    <w:p w:rsidR="003F4B61" w:rsidRDefault="003F4B61" w:rsidP="003F4B61">
      <w:pPr>
        <w:jc w:val="both"/>
        <w:rPr>
          <w:rFonts w:ascii="Arial" w:hAnsi="Arial" w:cs="Arial"/>
          <w:lang w:val="sr-Latn-RS"/>
        </w:rPr>
      </w:pPr>
      <w:r w:rsidRPr="00F13BF4">
        <w:rPr>
          <w:rFonts w:ascii="Arial" w:hAnsi="Arial" w:cs="Arial"/>
        </w:rPr>
        <w:t>Predmet javne nabavke br</w:t>
      </w:r>
      <w:r w:rsidRPr="00F13BF4">
        <w:rPr>
          <w:rFonts w:ascii="Arial" w:hAnsi="Arial" w:cs="Arial"/>
          <w:lang w:val="ru-RU"/>
        </w:rPr>
        <w:t>. 04-37-</w:t>
      </w:r>
      <w:r>
        <w:rPr>
          <w:rFonts w:ascii="Arial" w:hAnsi="Arial" w:cs="Arial"/>
          <w:lang w:val="sr-Latn-RS"/>
        </w:rPr>
        <w:t>21</w:t>
      </w:r>
      <w:r>
        <w:rPr>
          <w:rFonts w:ascii="Arial" w:hAnsi="Arial" w:cs="Arial"/>
          <w:lang w:val="ru-RU"/>
        </w:rPr>
        <w:t>/201</w:t>
      </w:r>
      <w:r>
        <w:rPr>
          <w:rFonts w:ascii="Arial" w:hAnsi="Arial" w:cs="Arial"/>
          <w:lang w:val="sr-Latn-RS"/>
        </w:rPr>
        <w:t>9</w:t>
      </w:r>
      <w:r w:rsidRPr="00F13BF4">
        <w:rPr>
          <w:rFonts w:ascii="Arial" w:hAnsi="Arial" w:cs="Arial"/>
          <w:lang w:val="ru-RU"/>
        </w:rPr>
        <w:t xml:space="preserve"> </w:t>
      </w:r>
      <w:r w:rsidRPr="00F13BF4">
        <w:rPr>
          <w:rFonts w:ascii="Arial" w:hAnsi="Arial" w:cs="Arial"/>
        </w:rPr>
        <w:t>je</w:t>
      </w:r>
      <w:r w:rsidRPr="00F13BF4">
        <w:rPr>
          <w:rFonts w:ascii="Arial" w:hAnsi="Arial" w:cs="Arial"/>
          <w:lang w:val="sr-Cyrl-RS"/>
        </w:rPr>
        <w:t xml:space="preserve"> </w:t>
      </w:r>
      <w:r w:rsidRPr="00F13BF4">
        <w:rPr>
          <w:rFonts w:ascii="Arial" w:hAnsi="Arial" w:cs="Arial"/>
          <w:lang w:val="sr-Cyrl-CS"/>
        </w:rPr>
        <w:t xml:space="preserve">nabavka dobara – </w:t>
      </w:r>
      <w:r>
        <w:rPr>
          <w:rFonts w:ascii="Arial" w:hAnsi="Arial" w:cs="Arial"/>
          <w:lang w:val="sr-Latn-RS"/>
        </w:rPr>
        <w:t xml:space="preserve">nameštaj za stan, </w:t>
      </w:r>
      <w:r w:rsidRPr="00F13BF4">
        <w:rPr>
          <w:rFonts w:ascii="Arial" w:hAnsi="Arial" w:cs="Arial"/>
          <w:lang w:val="sr-Cyrl-CS"/>
        </w:rPr>
        <w:t>kancelarijski</w:t>
      </w:r>
      <w:r>
        <w:rPr>
          <w:rFonts w:ascii="Arial" w:hAnsi="Arial" w:cs="Arial"/>
          <w:lang w:val="sr-Latn-RS"/>
        </w:rPr>
        <w:t xml:space="preserve"> i učionički nameštaj</w:t>
      </w:r>
    </w:p>
    <w:p w:rsidR="003F4B61" w:rsidRPr="00F13BF4" w:rsidRDefault="003F4B61" w:rsidP="003F4B61">
      <w:pPr>
        <w:jc w:val="both"/>
        <w:rPr>
          <w:rFonts w:ascii="Arial" w:hAnsi="Arial" w:cs="Arial"/>
          <w:lang w:val="sr-Latn-RS"/>
        </w:rPr>
      </w:pPr>
    </w:p>
    <w:p w:rsidR="003F4B61" w:rsidRPr="00F13BF4" w:rsidRDefault="003F4B61" w:rsidP="003F4B61">
      <w:pPr>
        <w:jc w:val="both"/>
        <w:rPr>
          <w:rFonts w:ascii="Arial" w:hAnsi="Arial" w:cs="Arial"/>
          <w:lang w:val="sr-Cyrl-CS"/>
        </w:rPr>
      </w:pPr>
      <w:r w:rsidRPr="00F13BF4">
        <w:rPr>
          <w:rFonts w:ascii="Arial" w:hAnsi="Arial" w:cs="Arial"/>
          <w:lang w:val="sr-Cyrl-CS"/>
        </w:rPr>
        <w:t>Naziv i oznaka iz opšteg rečnika nabavke:</w:t>
      </w:r>
    </w:p>
    <w:p w:rsidR="003F4B61" w:rsidRPr="00F13BF4" w:rsidRDefault="003F4B61" w:rsidP="003F4B61">
      <w:pPr>
        <w:jc w:val="both"/>
        <w:rPr>
          <w:rFonts w:ascii="Arial" w:hAnsi="Arial" w:cs="Arial"/>
          <w:lang w:val="sr-Latn-RS"/>
        </w:rPr>
      </w:pPr>
      <w:r w:rsidRPr="00F13BF4">
        <w:rPr>
          <w:rFonts w:ascii="Arial" w:hAnsi="Arial" w:cs="Arial"/>
          <w:lang w:val="sr-Latn-RS"/>
        </w:rPr>
        <w:t xml:space="preserve">39100000 – </w:t>
      </w:r>
      <w:r>
        <w:rPr>
          <w:rFonts w:ascii="Arial" w:hAnsi="Arial" w:cs="Arial"/>
          <w:lang w:val="sr-Latn-RS"/>
        </w:rPr>
        <w:t xml:space="preserve"> </w:t>
      </w:r>
      <w:r w:rsidRPr="00F13BF4">
        <w:rPr>
          <w:rFonts w:ascii="Arial" w:hAnsi="Arial" w:cs="Arial"/>
          <w:lang w:val="sr-Latn-RS"/>
        </w:rPr>
        <w:t>nameštaj</w:t>
      </w:r>
    </w:p>
    <w:p w:rsidR="003F4B61" w:rsidRPr="00F13BF4" w:rsidRDefault="003F4B61" w:rsidP="003F4B61">
      <w:pPr>
        <w:jc w:val="both"/>
        <w:rPr>
          <w:rFonts w:ascii="Arial" w:hAnsi="Arial" w:cs="Arial"/>
          <w:lang w:val="sr-Latn-RS"/>
        </w:rPr>
      </w:pPr>
      <w:r w:rsidRPr="00F13BF4">
        <w:rPr>
          <w:rFonts w:ascii="Arial" w:hAnsi="Arial" w:cs="Arial"/>
          <w:lang w:val="sr-Latn-RS"/>
        </w:rPr>
        <w:t xml:space="preserve">39151000 – </w:t>
      </w:r>
      <w:r>
        <w:rPr>
          <w:rFonts w:ascii="Arial" w:hAnsi="Arial" w:cs="Arial"/>
          <w:lang w:val="sr-Latn-RS"/>
        </w:rPr>
        <w:t xml:space="preserve"> </w:t>
      </w:r>
      <w:r w:rsidRPr="00F13BF4">
        <w:rPr>
          <w:rFonts w:ascii="Arial" w:hAnsi="Arial" w:cs="Arial"/>
          <w:lang w:val="sr-Latn-RS"/>
        </w:rPr>
        <w:t>razni nameštaj</w:t>
      </w:r>
    </w:p>
    <w:p w:rsidR="003F4B61" w:rsidRDefault="003F4B61" w:rsidP="003F4B61">
      <w:pPr>
        <w:jc w:val="both"/>
        <w:rPr>
          <w:rFonts w:ascii="Arial" w:hAnsi="Arial" w:cs="Arial"/>
          <w:lang w:val="sr-Latn-RS"/>
        </w:rPr>
      </w:pPr>
      <w:r w:rsidRPr="00F13BF4">
        <w:rPr>
          <w:rFonts w:ascii="Arial" w:hAnsi="Arial" w:cs="Arial"/>
          <w:lang w:val="sr-Latn-RS"/>
        </w:rPr>
        <w:t xml:space="preserve">39157000 – </w:t>
      </w:r>
      <w:r>
        <w:rPr>
          <w:rFonts w:ascii="Arial" w:hAnsi="Arial" w:cs="Arial"/>
          <w:lang w:val="sr-Latn-RS"/>
        </w:rPr>
        <w:t xml:space="preserve"> </w:t>
      </w:r>
      <w:r w:rsidRPr="00F13BF4">
        <w:rPr>
          <w:rFonts w:ascii="Arial" w:hAnsi="Arial" w:cs="Arial"/>
          <w:lang w:val="sr-Latn-RS"/>
        </w:rPr>
        <w:t>delovi nameštaja</w:t>
      </w:r>
    </w:p>
    <w:p w:rsidR="003F4B61" w:rsidRPr="00F13BF4" w:rsidRDefault="003F4B61" w:rsidP="003F4B61">
      <w:pPr>
        <w:jc w:val="both"/>
        <w:rPr>
          <w:rFonts w:ascii="Arial" w:hAnsi="Arial" w:cs="Arial"/>
          <w:lang w:val="sr-Latn-RS"/>
        </w:rPr>
      </w:pPr>
      <w:r>
        <w:rPr>
          <w:rFonts w:ascii="Arial" w:hAnsi="Arial" w:cs="Arial"/>
          <w:lang w:val="sr-Latn-RS"/>
        </w:rPr>
        <w:t>39160000 –  školski nameštaj</w:t>
      </w:r>
    </w:p>
    <w:p w:rsidR="003F4B61" w:rsidRDefault="003F4B61" w:rsidP="003F4B61">
      <w:pPr>
        <w:jc w:val="both"/>
        <w:rPr>
          <w:rFonts w:ascii="Arial" w:hAnsi="Arial" w:cs="Arial"/>
          <w:lang w:val="sr-Latn-RS"/>
        </w:rPr>
      </w:pPr>
      <w:r w:rsidRPr="00F13BF4">
        <w:rPr>
          <w:rFonts w:ascii="Arial" w:hAnsi="Arial" w:cs="Arial"/>
          <w:lang w:val="sr-Latn-RS"/>
        </w:rPr>
        <w:t xml:space="preserve">45421153 – </w:t>
      </w:r>
      <w:r>
        <w:rPr>
          <w:rFonts w:ascii="Arial" w:hAnsi="Arial" w:cs="Arial"/>
          <w:lang w:val="sr-Latn-RS"/>
        </w:rPr>
        <w:t xml:space="preserve">  </w:t>
      </w:r>
      <w:r w:rsidRPr="00F13BF4">
        <w:rPr>
          <w:rFonts w:ascii="Arial" w:hAnsi="Arial" w:cs="Arial"/>
          <w:lang w:val="sr-Latn-RS"/>
        </w:rPr>
        <w:t>postavljanje ugradnog nameštaja</w:t>
      </w:r>
    </w:p>
    <w:p w:rsidR="003F4B61" w:rsidRPr="00F13BF4" w:rsidRDefault="003F4B61" w:rsidP="003F4B61">
      <w:pPr>
        <w:jc w:val="both"/>
        <w:rPr>
          <w:rFonts w:ascii="Arial" w:hAnsi="Arial" w:cs="Arial"/>
          <w:lang w:val="sr-Latn-RS"/>
        </w:rPr>
      </w:pPr>
    </w:p>
    <w:p w:rsidR="003F4B61" w:rsidRPr="00F13BF4" w:rsidRDefault="003F4B61" w:rsidP="003F4B61">
      <w:pPr>
        <w:jc w:val="both"/>
        <w:rPr>
          <w:rFonts w:ascii="Arial" w:hAnsi="Arial" w:cs="Arial"/>
          <w:b/>
          <w:lang w:val="sr-Cyrl-CS"/>
        </w:rPr>
      </w:pPr>
    </w:p>
    <w:p w:rsidR="003F4B61" w:rsidRPr="00F13BF4" w:rsidRDefault="003F4B61" w:rsidP="003F4B61">
      <w:pPr>
        <w:jc w:val="both"/>
        <w:rPr>
          <w:rFonts w:ascii="Arial" w:hAnsi="Arial" w:cs="Arial"/>
          <w:i/>
          <w:iCs/>
          <w:lang w:val="sr-Latn-RS"/>
        </w:rPr>
      </w:pPr>
    </w:p>
    <w:p w:rsidR="003F4B61" w:rsidRPr="00F13BF4" w:rsidRDefault="003F4B61" w:rsidP="003F4B61">
      <w:pPr>
        <w:shd w:val="clear" w:color="auto" w:fill="C6D9F1"/>
        <w:jc w:val="center"/>
        <w:rPr>
          <w:rFonts w:ascii="Arial" w:hAnsi="Arial" w:cs="Arial"/>
          <w:b/>
          <w:bCs/>
          <w:i/>
          <w:iCs/>
          <w:lang w:val="sr-Cyrl-CS"/>
        </w:rPr>
      </w:pPr>
      <w:r w:rsidRPr="00F13BF4">
        <w:rPr>
          <w:rFonts w:ascii="Arial" w:hAnsi="Arial" w:cs="Arial"/>
          <w:b/>
          <w:bCs/>
          <w:i/>
          <w:iCs/>
        </w:rPr>
        <w:t>III  VRSTA, TEHNIČKE KARAKTERISTIKE, KVALITET, KOLIČINA I OPIS DOBARA</w:t>
      </w:r>
      <w:r w:rsidRPr="00F13BF4">
        <w:rPr>
          <w:rFonts w:ascii="Arial" w:hAnsi="Arial" w:cs="Arial"/>
          <w:b/>
          <w:bCs/>
          <w:i/>
          <w:iCs/>
          <w:lang w:val="sr-Cyrl-RS"/>
        </w:rPr>
        <w:t xml:space="preserve"> ILI USLUGA,</w:t>
      </w:r>
      <w:r w:rsidRPr="00F13BF4">
        <w:rPr>
          <w:rFonts w:ascii="Arial" w:hAnsi="Arial" w:cs="Arial"/>
          <w:b/>
          <w:bCs/>
          <w:i/>
          <w:iCs/>
        </w:rPr>
        <w:t xml:space="preserve">NAČIN SPROVOĐENJA KONTROLE I OBEZBEĐIVANJA GARANCIJE KVALITETA, ROK </w:t>
      </w:r>
      <w:r w:rsidRPr="00F13BF4">
        <w:rPr>
          <w:rFonts w:ascii="Arial" w:hAnsi="Arial" w:cs="Arial"/>
          <w:b/>
          <w:bCs/>
          <w:i/>
          <w:iCs/>
          <w:lang w:val="sr-Cyrl-RS"/>
        </w:rPr>
        <w:t>IZVRŠENJA USLUGE</w:t>
      </w:r>
      <w:r w:rsidRPr="00F13BF4">
        <w:rPr>
          <w:rFonts w:ascii="Arial" w:hAnsi="Arial" w:cs="Arial"/>
          <w:b/>
          <w:bCs/>
          <w:i/>
          <w:iCs/>
        </w:rPr>
        <w:t>,</w:t>
      </w:r>
      <w:r w:rsidRPr="00F13BF4">
        <w:rPr>
          <w:rFonts w:ascii="Arial" w:hAnsi="Arial" w:cs="Arial"/>
          <w:b/>
          <w:bCs/>
          <w:i/>
          <w:iCs/>
          <w:lang w:val="sr-Cyrl-RS"/>
        </w:rPr>
        <w:t xml:space="preserve"> </w:t>
      </w:r>
      <w:r w:rsidRPr="00F13BF4">
        <w:rPr>
          <w:rFonts w:ascii="Arial" w:hAnsi="Arial" w:cs="Arial"/>
          <w:b/>
          <w:bCs/>
          <w:i/>
          <w:iCs/>
        </w:rPr>
        <w:t xml:space="preserve"> EVENTUALNE DODATNE USLUGE I SL.</w:t>
      </w:r>
    </w:p>
    <w:p w:rsidR="003F4B61" w:rsidRPr="00F13BF4" w:rsidRDefault="003F4B61" w:rsidP="003F4B61">
      <w:pPr>
        <w:jc w:val="both"/>
        <w:rPr>
          <w:rFonts w:ascii="Arial" w:hAnsi="Arial" w:cs="Arial"/>
          <w:b/>
          <w:lang w:val="sr-Cyrl-CS"/>
        </w:rPr>
      </w:pPr>
    </w:p>
    <w:p w:rsidR="003F4B61" w:rsidRPr="00F13BF4" w:rsidRDefault="003F4B61" w:rsidP="003F4B61">
      <w:pPr>
        <w:jc w:val="both"/>
        <w:rPr>
          <w:rFonts w:ascii="Arial" w:hAnsi="Arial" w:cs="Arial"/>
          <w:lang w:val="sr-Latn-RS"/>
        </w:rPr>
      </w:pPr>
      <w:r w:rsidRPr="00F13BF4">
        <w:rPr>
          <w:rFonts w:ascii="Arial" w:hAnsi="Arial" w:cs="Arial"/>
          <w:lang w:val="sr-Cyrl-CS"/>
        </w:rPr>
        <w:t>Predmet javne nabavke male vrednosti je nabavka dobara, u opštem rečniku nabavke označen šiframa</w:t>
      </w:r>
      <w:r w:rsidRPr="00F13BF4">
        <w:rPr>
          <w:rFonts w:ascii="Arial" w:hAnsi="Arial" w:cs="Arial"/>
          <w:lang w:val="sr-Latn-RS"/>
        </w:rPr>
        <w:t>:</w:t>
      </w:r>
    </w:p>
    <w:p w:rsidR="003F4B61" w:rsidRPr="00F13BF4" w:rsidRDefault="003F4B61" w:rsidP="003F4B61">
      <w:pPr>
        <w:jc w:val="both"/>
        <w:rPr>
          <w:rFonts w:ascii="Arial" w:hAnsi="Arial" w:cs="Arial"/>
          <w:lang w:val="sr-Latn-RS"/>
        </w:rPr>
      </w:pPr>
    </w:p>
    <w:p w:rsidR="003F4B61" w:rsidRPr="00F13BF4" w:rsidRDefault="003F4B61" w:rsidP="003F4B61">
      <w:pPr>
        <w:jc w:val="both"/>
        <w:rPr>
          <w:rFonts w:ascii="Arial" w:hAnsi="Arial" w:cs="Arial"/>
          <w:lang w:val="sr-Latn-RS"/>
        </w:rPr>
      </w:pPr>
      <w:r w:rsidRPr="00F13BF4">
        <w:rPr>
          <w:rFonts w:ascii="Arial" w:hAnsi="Arial" w:cs="Arial"/>
          <w:lang w:val="sr-Latn-RS"/>
        </w:rPr>
        <w:t>39100000 – nameštaj</w:t>
      </w:r>
    </w:p>
    <w:p w:rsidR="003F4B61" w:rsidRPr="00F13BF4" w:rsidRDefault="003F4B61" w:rsidP="003F4B61">
      <w:pPr>
        <w:jc w:val="both"/>
        <w:rPr>
          <w:rFonts w:ascii="Arial" w:hAnsi="Arial" w:cs="Arial"/>
          <w:lang w:val="sr-Latn-RS"/>
        </w:rPr>
      </w:pPr>
      <w:r w:rsidRPr="00F13BF4">
        <w:rPr>
          <w:rFonts w:ascii="Arial" w:hAnsi="Arial" w:cs="Arial"/>
          <w:lang w:val="sr-Latn-RS"/>
        </w:rPr>
        <w:t>39151000 – razni nameštaj</w:t>
      </w:r>
    </w:p>
    <w:p w:rsidR="003F4B61" w:rsidRDefault="003F4B61" w:rsidP="003F4B61">
      <w:pPr>
        <w:jc w:val="both"/>
        <w:rPr>
          <w:rFonts w:ascii="Arial" w:hAnsi="Arial" w:cs="Arial"/>
          <w:lang w:val="sr-Latn-RS"/>
        </w:rPr>
      </w:pPr>
      <w:r w:rsidRPr="00F13BF4">
        <w:rPr>
          <w:rFonts w:ascii="Arial" w:hAnsi="Arial" w:cs="Arial"/>
          <w:lang w:val="sr-Latn-RS"/>
        </w:rPr>
        <w:t>39157000 – delovi nameštaja</w:t>
      </w:r>
    </w:p>
    <w:p w:rsidR="003F4B61" w:rsidRPr="00F13BF4" w:rsidRDefault="003F4B61" w:rsidP="003F4B61">
      <w:pPr>
        <w:jc w:val="both"/>
        <w:rPr>
          <w:rFonts w:ascii="Arial" w:hAnsi="Arial" w:cs="Arial"/>
          <w:lang w:val="sr-Latn-RS"/>
        </w:rPr>
      </w:pPr>
      <w:r>
        <w:rPr>
          <w:rFonts w:ascii="Arial" w:hAnsi="Arial" w:cs="Arial"/>
          <w:lang w:val="sr-Latn-RS"/>
        </w:rPr>
        <w:t>39160000 – školski nameštaj</w:t>
      </w:r>
    </w:p>
    <w:p w:rsidR="003F4B61" w:rsidRPr="00F13BF4" w:rsidRDefault="003F4B61" w:rsidP="003F4B61">
      <w:pPr>
        <w:jc w:val="both"/>
        <w:rPr>
          <w:rFonts w:ascii="Arial" w:hAnsi="Arial" w:cs="Arial"/>
          <w:lang w:val="sr-Latn-RS"/>
        </w:rPr>
      </w:pPr>
      <w:r w:rsidRPr="00F13BF4">
        <w:rPr>
          <w:rFonts w:ascii="Arial" w:hAnsi="Arial" w:cs="Arial"/>
          <w:lang w:val="sr-Latn-RS"/>
        </w:rPr>
        <w:t>45421153 – postavljanje ugradnog nameštaja</w:t>
      </w:r>
    </w:p>
    <w:p w:rsidR="003F4B61" w:rsidRPr="00F13BF4" w:rsidRDefault="003F4B61" w:rsidP="003F4B61">
      <w:pPr>
        <w:jc w:val="both"/>
        <w:rPr>
          <w:rFonts w:ascii="Arial" w:hAnsi="Arial" w:cs="Arial"/>
          <w:lang w:val="sr-Latn-RS"/>
        </w:rPr>
      </w:pPr>
    </w:p>
    <w:p w:rsidR="003F4B61" w:rsidRPr="00F13BF4" w:rsidRDefault="003F4B61" w:rsidP="003F4B61">
      <w:pPr>
        <w:jc w:val="both"/>
        <w:rPr>
          <w:rFonts w:ascii="Arial" w:hAnsi="Arial" w:cs="Arial"/>
          <w:lang w:val="sr-Cyrl-CS"/>
        </w:rPr>
      </w:pPr>
    </w:p>
    <w:p w:rsidR="003F4B61" w:rsidRPr="00F13BF4" w:rsidRDefault="003F4B61" w:rsidP="003F4B61">
      <w:pPr>
        <w:rPr>
          <w:rFonts w:ascii="Arial" w:hAnsi="Arial" w:cs="Arial"/>
          <w:b/>
          <w:iCs/>
          <w:lang w:val="sr-Cyrl-RS"/>
        </w:rPr>
      </w:pPr>
      <w:r w:rsidRPr="00F13BF4">
        <w:rPr>
          <w:rFonts w:ascii="Arial" w:hAnsi="Arial" w:cs="Arial"/>
          <w:b/>
          <w:iCs/>
          <w:lang w:val="sr-Cyrl-RS"/>
        </w:rPr>
        <w:t>Kvalitet</w:t>
      </w:r>
    </w:p>
    <w:p w:rsidR="003F4B61" w:rsidRPr="00F13BF4" w:rsidRDefault="003F4B61" w:rsidP="003F4B61">
      <w:pPr>
        <w:jc w:val="both"/>
        <w:rPr>
          <w:rFonts w:ascii="Arial" w:hAnsi="Arial" w:cs="Arial"/>
          <w:iCs/>
          <w:lang w:val="sr-Cyrl-RS"/>
        </w:rPr>
      </w:pPr>
      <w:r w:rsidRPr="00F13BF4">
        <w:rPr>
          <w:rFonts w:ascii="Arial" w:hAnsi="Arial" w:cs="Arial"/>
          <w:iCs/>
          <w:lang w:val="sr-Cyrl-RS"/>
        </w:rPr>
        <w:t>Ponuđač je u obavezi da obezbedi kvalitet</w:t>
      </w:r>
      <w:r w:rsidRPr="00F13BF4">
        <w:rPr>
          <w:rFonts w:ascii="Arial" w:hAnsi="Arial" w:cs="Arial"/>
          <w:iCs/>
          <w:lang w:val="sr-Cyrl-CS"/>
        </w:rPr>
        <w:t xml:space="preserve"> dobara koje nudi u </w:t>
      </w:r>
      <w:r w:rsidRPr="00F13BF4">
        <w:rPr>
          <w:rFonts w:ascii="Arial" w:hAnsi="Arial" w:cs="Arial"/>
          <w:iCs/>
          <w:lang w:val="sr-Cyrl-RS"/>
        </w:rPr>
        <w:t xml:space="preserve">skladu sa svim standardima i normativima za </w:t>
      </w:r>
      <w:r w:rsidRPr="00F13BF4">
        <w:rPr>
          <w:rFonts w:ascii="Arial" w:hAnsi="Arial" w:cs="Arial"/>
          <w:iCs/>
          <w:lang w:val="sr-Cyrl-CS"/>
        </w:rPr>
        <w:t>ovu vrstu dobara i u skladu sa zahtevima naručioca.</w:t>
      </w:r>
    </w:p>
    <w:p w:rsidR="003F4B61" w:rsidRPr="00F13BF4" w:rsidRDefault="003F4B61" w:rsidP="003F4B61">
      <w:pPr>
        <w:rPr>
          <w:rFonts w:ascii="Arial" w:hAnsi="Arial" w:cs="Arial"/>
          <w:iCs/>
          <w:lang w:val="sr-Cyrl-RS"/>
        </w:rPr>
      </w:pPr>
    </w:p>
    <w:p w:rsidR="003F4B61" w:rsidRPr="00F13BF4" w:rsidRDefault="003F4B61" w:rsidP="003F4B61">
      <w:pPr>
        <w:rPr>
          <w:rFonts w:ascii="Arial" w:hAnsi="Arial" w:cs="Arial"/>
          <w:b/>
          <w:iCs/>
          <w:lang w:val="sr-Cyrl-RS"/>
        </w:rPr>
      </w:pPr>
      <w:r w:rsidRPr="00F13BF4">
        <w:rPr>
          <w:rFonts w:ascii="Arial" w:hAnsi="Arial" w:cs="Arial"/>
          <w:b/>
          <w:iCs/>
          <w:lang w:val="sr-Cyrl-RS"/>
        </w:rPr>
        <w:t>Način sprovođenja kontrole i obezbeđivanje</w:t>
      </w:r>
    </w:p>
    <w:p w:rsidR="003F4B61" w:rsidRPr="00F13BF4" w:rsidRDefault="003F4B61" w:rsidP="003F4B61">
      <w:pPr>
        <w:jc w:val="both"/>
        <w:rPr>
          <w:rFonts w:ascii="Arial" w:hAnsi="Arial" w:cs="Arial"/>
          <w:iCs/>
          <w:lang w:val="sr-Cyrl-RS"/>
        </w:rPr>
      </w:pPr>
      <w:r w:rsidRPr="00F13BF4">
        <w:rPr>
          <w:rFonts w:ascii="Arial" w:hAnsi="Arial" w:cs="Arial"/>
          <w:iCs/>
          <w:lang w:val="sr-Cyrl-RS"/>
        </w:rPr>
        <w:t xml:space="preserve">Svi nedostaci u kvalitetu isporučenih dobara se zapisnički konstatuju i ponuđač je dužan da u primerenom roku dostavi dobra zahtevanog kvaliteta. </w:t>
      </w:r>
    </w:p>
    <w:p w:rsidR="003F4B61" w:rsidRPr="00F13BF4" w:rsidRDefault="003F4B61" w:rsidP="003F4B61">
      <w:pPr>
        <w:jc w:val="both"/>
        <w:rPr>
          <w:rFonts w:ascii="Arial" w:hAnsi="Arial" w:cs="Arial"/>
          <w:iCs/>
          <w:lang w:val="sr-Cyrl-RS"/>
        </w:rPr>
      </w:pPr>
      <w:r w:rsidRPr="00F13BF4">
        <w:rPr>
          <w:rFonts w:ascii="Arial" w:hAnsi="Arial" w:cs="Arial"/>
          <w:iCs/>
          <w:lang w:val="sr-Cyrl-RS"/>
        </w:rPr>
        <w:t>Ukoliko ponuđač ne ispoštuje tehničke karakteristike date u ponudi, naručilac zadržava pravo da raskine ugovor.</w:t>
      </w:r>
    </w:p>
    <w:p w:rsidR="003F4B61" w:rsidRPr="00F13BF4" w:rsidRDefault="003F4B61" w:rsidP="003F4B61">
      <w:pPr>
        <w:jc w:val="both"/>
        <w:rPr>
          <w:rFonts w:ascii="Arial" w:hAnsi="Arial" w:cs="Arial"/>
          <w:iCs/>
          <w:lang w:val="sr-Cyrl-RS"/>
        </w:rPr>
      </w:pPr>
    </w:p>
    <w:p w:rsidR="003F4B61" w:rsidRPr="00F13BF4" w:rsidRDefault="003F4B61" w:rsidP="003F4B61">
      <w:pPr>
        <w:jc w:val="both"/>
        <w:rPr>
          <w:rFonts w:ascii="Arial" w:hAnsi="Arial" w:cs="Arial"/>
          <w:b/>
          <w:iCs/>
          <w:lang w:val="sr-Cyrl-RS"/>
        </w:rPr>
      </w:pPr>
      <w:r w:rsidRPr="00F13BF4">
        <w:rPr>
          <w:rFonts w:ascii="Arial" w:hAnsi="Arial" w:cs="Arial"/>
          <w:b/>
          <w:iCs/>
          <w:lang w:val="sr-Cyrl-RS"/>
        </w:rPr>
        <w:t>Garancije kvaliteta</w:t>
      </w:r>
    </w:p>
    <w:p w:rsidR="003F4B61" w:rsidRPr="004045BD" w:rsidRDefault="003F4B61" w:rsidP="003F4B61">
      <w:pPr>
        <w:jc w:val="both"/>
        <w:rPr>
          <w:rFonts w:ascii="Arial" w:hAnsi="Arial" w:cs="Arial"/>
          <w:iCs/>
          <w:lang w:val="sr-Cyrl-RS"/>
        </w:rPr>
      </w:pPr>
      <w:r w:rsidRPr="00F13BF4">
        <w:rPr>
          <w:rFonts w:ascii="Arial" w:hAnsi="Arial" w:cs="Arial"/>
          <w:iCs/>
          <w:lang w:val="sr-Cyrl-RS"/>
        </w:rPr>
        <w:t>Ponuđač preuzima potpunu odgovornost i garanciju za kvalitet isporučenih dobara. Dobra moraju odgovarati karakteristikama datim u specifikaciji koja je sastavni deo konkursne dokumentacije i ponude izabranog ponuđača. Naručilac neće prihvatiti bilo kakva odstupanja od standarda i normativa za ovu vrstu</w:t>
      </w:r>
      <w:r w:rsidRPr="00F13BF4">
        <w:rPr>
          <w:rFonts w:ascii="Arial" w:hAnsi="Arial" w:cs="Arial"/>
          <w:iCs/>
          <w:lang w:val="sr-Cyrl-CS"/>
        </w:rPr>
        <w:t xml:space="preserve"> dobara i</w:t>
      </w:r>
      <w:r w:rsidRPr="00F13BF4">
        <w:rPr>
          <w:rFonts w:ascii="Arial" w:hAnsi="Arial" w:cs="Arial"/>
          <w:iCs/>
          <w:lang w:val="sr-Cyrl-RS"/>
        </w:rPr>
        <w:t xml:space="preserve"> usluge</w:t>
      </w:r>
      <w:r w:rsidRPr="00F13BF4">
        <w:rPr>
          <w:rFonts w:ascii="Arial" w:hAnsi="Arial" w:cs="Arial"/>
          <w:iCs/>
          <w:lang w:val="sr-Cyrl-CS"/>
        </w:rPr>
        <w:t>.</w:t>
      </w:r>
    </w:p>
    <w:p w:rsidR="003F4B61" w:rsidRDefault="003F4B61" w:rsidP="003F4B61">
      <w:pPr>
        <w:jc w:val="both"/>
        <w:rPr>
          <w:iCs/>
          <w:lang w:val="sr-Latn-RS"/>
        </w:rPr>
      </w:pPr>
    </w:p>
    <w:p w:rsidR="003F4B61" w:rsidRDefault="003F4B61" w:rsidP="003F4B61">
      <w:pPr>
        <w:jc w:val="both"/>
        <w:rPr>
          <w:iCs/>
          <w:lang w:val="sr-Latn-RS"/>
        </w:rPr>
      </w:pPr>
    </w:p>
    <w:p w:rsidR="003F4B61" w:rsidRDefault="003F4B61" w:rsidP="003F4B61">
      <w:pPr>
        <w:jc w:val="both"/>
        <w:rPr>
          <w:iCs/>
          <w:lang w:val="sr-Latn-RS"/>
        </w:rPr>
      </w:pPr>
    </w:p>
    <w:p w:rsidR="003F4B61" w:rsidRPr="00F13BF4" w:rsidRDefault="003F4B61" w:rsidP="003F4B61">
      <w:pPr>
        <w:jc w:val="both"/>
        <w:rPr>
          <w:iCs/>
          <w:lang w:val="sr-Latn-RS"/>
        </w:rPr>
      </w:pPr>
    </w:p>
    <w:p w:rsidR="003F4B61" w:rsidRDefault="003F4B61" w:rsidP="003F4B61">
      <w:pPr>
        <w:shd w:val="clear" w:color="auto" w:fill="C6D9F1"/>
        <w:jc w:val="center"/>
        <w:rPr>
          <w:b/>
          <w:bCs/>
          <w:i/>
          <w:iCs/>
          <w:lang w:val="sr-Cyrl-CS"/>
        </w:rPr>
      </w:pPr>
    </w:p>
    <w:p w:rsidR="003F4B61" w:rsidRPr="00F13BF4" w:rsidRDefault="003F4B61" w:rsidP="003F4B61">
      <w:pPr>
        <w:shd w:val="clear" w:color="auto" w:fill="C6D9F1"/>
        <w:jc w:val="center"/>
        <w:rPr>
          <w:rFonts w:ascii="Arial" w:hAnsi="Arial" w:cs="Arial"/>
          <w:b/>
          <w:bCs/>
          <w:i/>
          <w:iCs/>
          <w:lang w:val="sr-Latn-CS"/>
        </w:rPr>
      </w:pPr>
      <w:r w:rsidRPr="00F13BF4">
        <w:rPr>
          <w:rFonts w:ascii="Arial" w:hAnsi="Arial" w:cs="Arial"/>
          <w:b/>
          <w:bCs/>
          <w:i/>
          <w:iCs/>
          <w:lang w:val="sr-Latn-CS"/>
        </w:rPr>
        <w:t>TEHNIČKA SPECIFIKACIJA</w:t>
      </w:r>
    </w:p>
    <w:p w:rsidR="003F4B61" w:rsidRDefault="003F4B61" w:rsidP="003F4B61">
      <w:pPr>
        <w:shd w:val="clear" w:color="auto" w:fill="C6D9F1"/>
        <w:jc w:val="center"/>
        <w:rPr>
          <w:b/>
          <w:bCs/>
          <w:i/>
          <w:iCs/>
          <w:lang w:val="sr-Cyrl-CS"/>
        </w:rPr>
      </w:pPr>
    </w:p>
    <w:p w:rsidR="003F4B61" w:rsidRDefault="003F4B61" w:rsidP="003F4B61">
      <w:pPr>
        <w:pStyle w:val="Title"/>
        <w:jc w:val="left"/>
        <w:rPr>
          <w:rFonts w:eastAsia="Arial Unicode MS"/>
          <w:bCs w:val="0"/>
          <w:i w:val="0"/>
          <w:color w:val="000000"/>
          <w:kern w:val="1"/>
          <w:sz w:val="24"/>
          <w:lang w:val="sr-Cyrl-RS" w:eastAsia="ar-SA"/>
        </w:rPr>
      </w:pPr>
    </w:p>
    <w:p w:rsidR="003F4B61" w:rsidRDefault="003F4B61" w:rsidP="003F4B61">
      <w:pPr>
        <w:jc w:val="both"/>
        <w:rPr>
          <w:rFonts w:ascii="Arial" w:hAnsi="Arial" w:cs="Arial"/>
          <w:b/>
          <w:u w:val="single"/>
          <w:lang w:val="sr-Latn-RS"/>
        </w:rPr>
      </w:pPr>
      <w:r w:rsidRPr="004045BD">
        <w:rPr>
          <w:rFonts w:ascii="Arial" w:hAnsi="Arial" w:cs="Arial"/>
          <w:b/>
          <w:u w:val="single"/>
          <w:lang w:val="sr-Latn-RS"/>
        </w:rPr>
        <w:t xml:space="preserve">PARTIJA 1 – </w:t>
      </w:r>
      <w:r>
        <w:rPr>
          <w:rFonts w:ascii="Arial" w:hAnsi="Arial" w:cs="Arial"/>
          <w:b/>
          <w:u w:val="single"/>
          <w:lang w:val="sr-Latn-RS"/>
        </w:rPr>
        <w:t>NAMEŠTAJ ZA SLUŽBENI STAN I KANCELARIJSKI NAMEŠTAJ</w:t>
      </w:r>
    </w:p>
    <w:p w:rsidR="003F4B61" w:rsidRDefault="003F4B61" w:rsidP="003F4B61">
      <w:pPr>
        <w:jc w:val="both"/>
        <w:rPr>
          <w:rFonts w:ascii="Arial" w:hAnsi="Arial" w:cs="Arial"/>
          <w:b/>
          <w:u w:val="single"/>
          <w:lang w:val="sr-Latn-RS"/>
        </w:rPr>
      </w:pPr>
    </w:p>
    <w:p w:rsidR="003F4B61" w:rsidRDefault="003F4B61" w:rsidP="003F4B61">
      <w:pPr>
        <w:jc w:val="both"/>
        <w:rPr>
          <w:rFonts w:ascii="Arial" w:hAnsi="Arial" w:cs="Arial"/>
          <w:b/>
          <w:u w:val="single"/>
          <w:lang w:val="sr-Latn-RS"/>
        </w:rPr>
      </w:pPr>
      <w:r>
        <w:rPr>
          <w:rFonts w:ascii="Arial" w:hAnsi="Arial" w:cs="Arial"/>
          <w:b/>
          <w:u w:val="single"/>
          <w:lang w:val="sr-Latn-RS"/>
        </w:rPr>
        <w:t>TEHNIČKA SPECIFIKACIJA ZA PARTIJU 1 SA STRUKTUROM CENE</w:t>
      </w:r>
    </w:p>
    <w:p w:rsidR="003F4B61" w:rsidRDefault="003F4B61" w:rsidP="003F4B61">
      <w:pPr>
        <w:jc w:val="both"/>
        <w:rPr>
          <w:rFonts w:ascii="Arial" w:hAnsi="Arial" w:cs="Arial"/>
          <w:b/>
          <w:u w:val="single"/>
          <w:lang w:val="sr-Latn-RS"/>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5177"/>
        <w:gridCol w:w="853"/>
        <w:gridCol w:w="780"/>
        <w:gridCol w:w="1042"/>
        <w:gridCol w:w="1323"/>
      </w:tblGrid>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R.br.</w:t>
            </w:r>
          </w:p>
        </w:tc>
        <w:tc>
          <w:tcPr>
            <w:tcW w:w="5177"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Naziv proizvoda</w:t>
            </w: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Jed. mere</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Jedinična cena bez PDV-a</w:t>
            </w: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Cena bez PDV-a za poziciju</w:t>
            </w: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b/>
                <w:sz w:val="20"/>
                <w:szCs w:val="20"/>
              </w:rPr>
            </w:pPr>
            <w:r w:rsidRPr="008A0BB8">
              <w:rPr>
                <w:rFonts w:ascii="Calibri" w:hAnsi="Calibri"/>
                <w:b/>
                <w:sz w:val="20"/>
                <w:szCs w:val="20"/>
              </w:rPr>
              <w:t>1</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b/>
                <w:sz w:val="20"/>
                <w:szCs w:val="20"/>
              </w:rPr>
              <w:t>IKEA MALM - Pisaći sto</w:t>
            </w:r>
            <w:r w:rsidRPr="008A0BB8">
              <w:rPr>
                <w:rFonts w:ascii="Calibri" w:hAnsi="Calibri"/>
                <w:sz w:val="20"/>
                <w:szCs w:val="20"/>
              </w:rPr>
              <w:t>, broj artikla: 602.141.59 ili odgovarajući</w:t>
            </w:r>
          </w:p>
          <w:p w:rsidR="003F4B61" w:rsidRPr="008A0BB8" w:rsidRDefault="003F4B61" w:rsidP="00297AA3">
            <w:pPr>
              <w:shd w:val="clear" w:color="auto" w:fill="FAFAFA"/>
              <w:spacing w:after="60" w:line="240" w:lineRule="auto"/>
              <w:rPr>
                <w:rFonts w:ascii="Calibri" w:eastAsia="Times New Roman" w:hAnsi="Calibri"/>
                <w:bCs/>
                <w:color w:val="333333"/>
                <w:sz w:val="20"/>
                <w:szCs w:val="20"/>
                <w:u w:val="single"/>
                <w:lang w:val="sr-Latn-RS" w:eastAsia="sr-Latn-RS"/>
              </w:rPr>
            </w:pPr>
            <w:r w:rsidRPr="008A0BB8">
              <w:rPr>
                <w:rFonts w:ascii="Calibri" w:eastAsia="Times New Roman" w:hAnsi="Calibri"/>
                <w:bCs/>
                <w:color w:val="333333"/>
                <w:sz w:val="20"/>
                <w:szCs w:val="20"/>
                <w:u w:val="single"/>
                <w:lang w:val="sr-Latn-RS" w:eastAsia="sr-Latn-RS"/>
              </w:rPr>
              <w:t>Dimenzije</w:t>
            </w:r>
          </w:p>
          <w:p w:rsidR="003F4B61" w:rsidRPr="008A0BB8" w:rsidRDefault="003F4B61" w:rsidP="00297AA3">
            <w:pPr>
              <w:shd w:val="clear" w:color="auto" w:fill="FAFAFA"/>
              <w:spacing w:line="225"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Širina: 140 cm</w:t>
            </w:r>
            <w:r w:rsidRPr="008A0BB8">
              <w:rPr>
                <w:rFonts w:ascii="Calibri" w:eastAsia="Times New Roman" w:hAnsi="Calibri"/>
                <w:color w:val="333333"/>
                <w:sz w:val="20"/>
                <w:szCs w:val="20"/>
                <w:lang w:val="sr-Latn-RS" w:eastAsia="sr-Latn-RS"/>
              </w:rPr>
              <w:br/>
              <w:t>Dubina: 65 cm</w:t>
            </w:r>
            <w:r w:rsidRPr="008A0BB8">
              <w:rPr>
                <w:rFonts w:ascii="Calibri" w:eastAsia="Times New Roman" w:hAnsi="Calibri"/>
                <w:color w:val="333333"/>
                <w:sz w:val="20"/>
                <w:szCs w:val="20"/>
                <w:lang w:val="sr-Latn-RS" w:eastAsia="sr-Latn-RS"/>
              </w:rPr>
              <w:br/>
              <w:t>Visina: 73 cm</w:t>
            </w:r>
            <w:r w:rsidRPr="008A0BB8">
              <w:rPr>
                <w:rFonts w:ascii="Calibri" w:eastAsia="Times New Roman" w:hAnsi="Calibri"/>
                <w:color w:val="333333"/>
                <w:sz w:val="20"/>
                <w:szCs w:val="20"/>
                <w:lang w:val="sr-Latn-RS" w:eastAsia="sr-Latn-RS"/>
              </w:rPr>
              <w:br/>
              <w:t>Maks. nosivost: 50 kg</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Opis:</w:t>
            </w:r>
          </w:p>
          <w:p w:rsidR="003F4B61" w:rsidRPr="008A0BB8" w:rsidRDefault="003F4B61" w:rsidP="00297AA3">
            <w:pPr>
              <w:pStyle w:val="ListParagraph"/>
              <w:numPr>
                <w:ilvl w:val="0"/>
                <w:numId w:val="28"/>
              </w:numPr>
              <w:suppressAutoHyphens w:val="0"/>
              <w:spacing w:line="240" w:lineRule="auto"/>
              <w:contextualSpacing/>
              <w:rPr>
                <w:rFonts w:ascii="Calibri" w:hAnsi="Calibri"/>
                <w:sz w:val="20"/>
                <w:szCs w:val="20"/>
              </w:rPr>
            </w:pPr>
            <w:r w:rsidRPr="008A0BB8">
              <w:rPr>
                <w:rFonts w:ascii="Calibri" w:hAnsi="Calibri"/>
                <w:sz w:val="20"/>
                <w:szCs w:val="20"/>
              </w:rPr>
              <w:t>boja bela</w:t>
            </w:r>
          </w:p>
          <w:p w:rsidR="003F4B61" w:rsidRPr="008A0BB8" w:rsidRDefault="003F4B61" w:rsidP="00297AA3">
            <w:pPr>
              <w:pStyle w:val="ListParagraph"/>
              <w:numPr>
                <w:ilvl w:val="0"/>
                <w:numId w:val="28"/>
              </w:numPr>
              <w:suppressAutoHyphens w:val="0"/>
              <w:spacing w:line="240" w:lineRule="auto"/>
              <w:contextualSpacing/>
              <w:rPr>
                <w:rFonts w:ascii="Calibri" w:hAnsi="Calibri"/>
                <w:sz w:val="20"/>
                <w:szCs w:val="20"/>
              </w:rPr>
            </w:pPr>
            <w:r w:rsidRPr="008A0BB8">
              <w:rPr>
                <w:rFonts w:ascii="Calibri" w:hAnsi="Calibri"/>
                <w:sz w:val="20"/>
                <w:szCs w:val="20"/>
              </w:rPr>
              <w:t>dodatna polica ispod ploče stola; element za odlaganje sa vratima i fiokom</w:t>
            </w:r>
          </w:p>
          <w:p w:rsidR="003F4B61" w:rsidRPr="008A0BB8" w:rsidRDefault="003F4B61" w:rsidP="00297AA3">
            <w:pPr>
              <w:pStyle w:val="ListParagraph"/>
              <w:numPr>
                <w:ilvl w:val="0"/>
                <w:numId w:val="28"/>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ploča stola: iverica, punjenje od recikliranog papira u obliku saća, lesonit, akrilna boja, ABS plastika</w:t>
            </w:r>
          </w:p>
          <w:p w:rsidR="003F4B61" w:rsidRPr="008A0BB8" w:rsidRDefault="003F4B61" w:rsidP="00297AA3">
            <w:pPr>
              <w:pStyle w:val="ListParagraph"/>
              <w:numPr>
                <w:ilvl w:val="0"/>
                <w:numId w:val="28"/>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vrata/ front fioke: iverica, akrilna boja, ABS plastika</w:t>
            </w:r>
          </w:p>
          <w:p w:rsidR="003F4B61" w:rsidRPr="008A0BB8" w:rsidRDefault="003F4B61" w:rsidP="00297AA3">
            <w:pPr>
              <w:pStyle w:val="ListParagraph"/>
              <w:numPr>
                <w:ilvl w:val="0"/>
                <w:numId w:val="28"/>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stražnja strana fioke/ bočna strana fioke: iverica, folija</w:t>
            </w:r>
          </w:p>
          <w:p w:rsidR="003F4B61" w:rsidRPr="008A0BB8" w:rsidRDefault="003F4B61" w:rsidP="00297AA3">
            <w:pPr>
              <w:pStyle w:val="ListParagraph"/>
              <w:numPr>
                <w:ilvl w:val="0"/>
                <w:numId w:val="28"/>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dno fioke: lesonit, akrilna boja, folija</w:t>
            </w:r>
          </w:p>
          <w:p w:rsidR="003F4B61" w:rsidRPr="008A0BB8" w:rsidRDefault="003F4B61" w:rsidP="00297AA3">
            <w:pPr>
              <w:numPr>
                <w:ilvl w:val="0"/>
                <w:numId w:val="29"/>
              </w:numPr>
              <w:shd w:val="clear" w:color="auto" w:fill="FFFFFF"/>
              <w:suppressAutoHyphens w:val="0"/>
              <w:spacing w:before="100" w:beforeAutospacing="1" w:after="120" w:line="240" w:lineRule="auto"/>
              <w:ind w:left="0"/>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Mogućnost da se kablovi i produžni kablovi skupe na policu ispod ploče stola tako da budu skriveni</w:t>
            </w:r>
          </w:p>
          <w:p w:rsidR="003F4B61" w:rsidRPr="008A0BB8" w:rsidRDefault="003F4B61" w:rsidP="00297AA3">
            <w:pPr>
              <w:numPr>
                <w:ilvl w:val="0"/>
                <w:numId w:val="29"/>
              </w:numPr>
              <w:shd w:val="clear" w:color="auto" w:fill="FFFFFF"/>
              <w:suppressAutoHyphens w:val="0"/>
              <w:spacing w:before="100" w:beforeAutospacing="1" w:after="120" w:line="240" w:lineRule="auto"/>
              <w:ind w:left="0"/>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Zadnja strana obrađena</w:t>
            </w:r>
          </w:p>
          <w:p w:rsidR="003F4B61" w:rsidRPr="008A0BB8" w:rsidRDefault="003F4B61" w:rsidP="00297AA3">
            <w:pPr>
              <w:numPr>
                <w:ilvl w:val="0"/>
                <w:numId w:val="29"/>
              </w:numPr>
              <w:shd w:val="clear" w:color="auto" w:fill="FFFFFF"/>
              <w:suppressAutoHyphens w:val="0"/>
              <w:spacing w:before="100" w:beforeAutospacing="1" w:after="120" w:line="240" w:lineRule="auto"/>
              <w:ind w:left="0"/>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Mogućnost montiranja elementa za odlaganje na levu ili desnu stranu, prema potrebi</w:t>
            </w:r>
          </w:p>
        </w:tc>
        <w:tc>
          <w:tcPr>
            <w:tcW w:w="853" w:type="dxa"/>
            <w:shd w:val="clear" w:color="auto" w:fill="auto"/>
          </w:tcPr>
          <w:p w:rsidR="003F4B61" w:rsidRPr="008A0BB8" w:rsidRDefault="003F4B61" w:rsidP="00297AA3">
            <w:pPr>
              <w:spacing w:line="240" w:lineRule="auto"/>
              <w:jc w:val="center"/>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jc w:val="center"/>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b/>
                <w:sz w:val="20"/>
                <w:szCs w:val="20"/>
              </w:rPr>
            </w:pPr>
            <w:r w:rsidRPr="008A0BB8">
              <w:rPr>
                <w:rFonts w:ascii="Calibri" w:hAnsi="Calibri"/>
                <w:b/>
                <w:sz w:val="20"/>
                <w:szCs w:val="20"/>
              </w:rPr>
              <w:t>2</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b/>
                <w:sz w:val="20"/>
                <w:szCs w:val="20"/>
              </w:rPr>
              <w:t>IKEA  BYÅS - TV polica</w:t>
            </w:r>
            <w:r w:rsidRPr="008A0BB8">
              <w:rPr>
                <w:rFonts w:ascii="Calibri" w:hAnsi="Calibri"/>
                <w:sz w:val="20"/>
                <w:szCs w:val="20"/>
              </w:rPr>
              <w:t>, broj artikla: 802.277.97 ili odgovarajući</w:t>
            </w:r>
          </w:p>
          <w:p w:rsidR="003F4B61" w:rsidRPr="008A0BB8" w:rsidRDefault="003F4B61" w:rsidP="00297AA3">
            <w:pPr>
              <w:spacing w:line="240" w:lineRule="auto"/>
              <w:rPr>
                <w:rFonts w:ascii="Calibri" w:hAnsi="Calibri"/>
                <w:sz w:val="20"/>
                <w:szCs w:val="20"/>
              </w:rPr>
            </w:pPr>
            <w:r w:rsidRPr="008A0BB8">
              <w:rPr>
                <w:rFonts w:ascii="Calibri" w:hAnsi="Calibri"/>
                <w:sz w:val="20"/>
                <w:szCs w:val="20"/>
                <w:u w:val="single"/>
              </w:rPr>
              <w:t>Dimenzije</w:t>
            </w:r>
            <w:r w:rsidRPr="008A0BB8">
              <w:rPr>
                <w:rFonts w:ascii="Calibri" w:hAnsi="Calibri"/>
                <w:sz w:val="20"/>
                <w:szCs w:val="20"/>
              </w:rPr>
              <w:t xml:space="preserve"> </w:t>
            </w:r>
          </w:p>
          <w:p w:rsidR="003F4B61" w:rsidRPr="008A0BB8" w:rsidRDefault="003F4B61" w:rsidP="00297AA3">
            <w:pPr>
              <w:shd w:val="clear" w:color="auto" w:fill="FAFAFA"/>
              <w:spacing w:line="225"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Širina: 160 cm</w:t>
            </w:r>
            <w:r w:rsidRPr="008A0BB8">
              <w:rPr>
                <w:rFonts w:ascii="Calibri" w:eastAsia="Times New Roman" w:hAnsi="Calibri"/>
                <w:color w:val="333333"/>
                <w:sz w:val="20"/>
                <w:szCs w:val="20"/>
                <w:lang w:val="sr-Latn-RS" w:eastAsia="sr-Latn-RS"/>
              </w:rPr>
              <w:br/>
              <w:t>Dubina: 42 cm</w:t>
            </w:r>
            <w:r w:rsidRPr="008A0BB8">
              <w:rPr>
                <w:rFonts w:ascii="Calibri" w:eastAsia="Times New Roman" w:hAnsi="Calibri"/>
                <w:color w:val="333333"/>
                <w:sz w:val="20"/>
                <w:szCs w:val="20"/>
                <w:lang w:val="sr-Latn-RS" w:eastAsia="sr-Latn-RS"/>
              </w:rPr>
              <w:br/>
              <w:t>Visina: 45 cm</w:t>
            </w:r>
            <w:r w:rsidRPr="008A0BB8">
              <w:rPr>
                <w:rFonts w:ascii="Calibri" w:eastAsia="Times New Roman" w:hAnsi="Calibri"/>
                <w:color w:val="333333"/>
                <w:sz w:val="20"/>
                <w:szCs w:val="20"/>
                <w:lang w:val="sr-Latn-RS" w:eastAsia="sr-Latn-RS"/>
              </w:rPr>
              <w:br/>
              <w:t>Maks. nosivost: 50 kg</w:t>
            </w:r>
            <w:r w:rsidRPr="008A0BB8">
              <w:rPr>
                <w:rFonts w:ascii="Calibri" w:eastAsia="Times New Roman" w:hAnsi="Calibri"/>
                <w:color w:val="333333"/>
                <w:sz w:val="20"/>
                <w:szCs w:val="20"/>
                <w:lang w:val="sr-Latn-RS" w:eastAsia="sr-Latn-RS"/>
              </w:rPr>
              <w:br/>
              <w:t>Maks. nosivost/polica: 10 kg</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Opis:</w:t>
            </w:r>
          </w:p>
          <w:p w:rsidR="003F4B61" w:rsidRPr="008A0BB8" w:rsidRDefault="003F4B61" w:rsidP="00297AA3">
            <w:pPr>
              <w:pStyle w:val="ListParagraph"/>
              <w:numPr>
                <w:ilvl w:val="0"/>
                <w:numId w:val="30"/>
              </w:numPr>
              <w:suppressAutoHyphens w:val="0"/>
              <w:spacing w:line="240" w:lineRule="auto"/>
              <w:contextualSpacing/>
              <w:rPr>
                <w:rFonts w:ascii="Calibri" w:hAnsi="Calibri"/>
                <w:sz w:val="20"/>
                <w:szCs w:val="20"/>
              </w:rPr>
            </w:pPr>
            <w:r w:rsidRPr="008A0BB8">
              <w:rPr>
                <w:rFonts w:ascii="Calibri" w:hAnsi="Calibri"/>
                <w:sz w:val="20"/>
                <w:szCs w:val="20"/>
              </w:rPr>
              <w:t>boja bela</w:t>
            </w:r>
          </w:p>
          <w:p w:rsidR="003F4B61" w:rsidRPr="008A0BB8" w:rsidRDefault="003F4B61" w:rsidP="00297AA3">
            <w:pPr>
              <w:pStyle w:val="ListParagraph"/>
              <w:numPr>
                <w:ilvl w:val="0"/>
                <w:numId w:val="30"/>
              </w:numPr>
              <w:suppressAutoHyphens w:val="0"/>
              <w:spacing w:line="240" w:lineRule="auto"/>
              <w:contextualSpacing/>
              <w:rPr>
                <w:rFonts w:ascii="Calibri" w:hAnsi="Calibri"/>
                <w:sz w:val="20"/>
                <w:szCs w:val="20"/>
              </w:rPr>
            </w:pPr>
            <w:r w:rsidRPr="008A0BB8">
              <w:rPr>
                <w:rFonts w:ascii="Calibri" w:eastAsia="Times New Roman" w:hAnsi="Calibri"/>
                <w:color w:val="333333"/>
                <w:sz w:val="20"/>
                <w:szCs w:val="20"/>
                <w:lang w:val="sr-Latn-RS" w:eastAsia="sr-Latn-RS"/>
              </w:rPr>
              <w:t>otvoreni odeljak ima podesivu policu za DVD plejer ili konzolu za igrice.</w:t>
            </w:r>
          </w:p>
          <w:p w:rsidR="003F4B61" w:rsidRPr="008A0BB8" w:rsidRDefault="003F4B61" w:rsidP="00297AA3">
            <w:pPr>
              <w:pStyle w:val="ListParagraph"/>
              <w:numPr>
                <w:ilvl w:val="0"/>
                <w:numId w:val="30"/>
              </w:numPr>
              <w:suppressAutoHyphens w:val="0"/>
              <w:spacing w:line="240" w:lineRule="auto"/>
              <w:contextualSpacing/>
              <w:rPr>
                <w:rFonts w:ascii="Calibri" w:hAnsi="Calibri"/>
                <w:sz w:val="20"/>
                <w:szCs w:val="20"/>
              </w:rPr>
            </w:pPr>
            <w:r w:rsidRPr="008A0BB8">
              <w:rPr>
                <w:rFonts w:ascii="Calibri" w:eastAsia="Times New Roman" w:hAnsi="Calibri"/>
                <w:color w:val="333333"/>
                <w:sz w:val="20"/>
                <w:szCs w:val="20"/>
                <w:lang w:val="sr-Latn-RS" w:eastAsia="sr-Latn-RS"/>
              </w:rPr>
              <w:t>zadnja strana/ donja ploča/ bočna stranica/ pregrada/ front fioke: iverica, akrilna boja, ABS plastika</w:t>
            </w:r>
          </w:p>
          <w:p w:rsidR="003F4B61" w:rsidRPr="008A0BB8" w:rsidRDefault="003F4B61" w:rsidP="00297AA3">
            <w:pPr>
              <w:pStyle w:val="ListParagraph"/>
              <w:numPr>
                <w:ilvl w:val="0"/>
                <w:numId w:val="30"/>
              </w:numPr>
              <w:suppressAutoHyphens w:val="0"/>
              <w:spacing w:line="240" w:lineRule="auto"/>
              <w:contextualSpacing/>
              <w:rPr>
                <w:rFonts w:ascii="Calibri" w:hAnsi="Calibri"/>
                <w:sz w:val="20"/>
                <w:szCs w:val="20"/>
              </w:rPr>
            </w:pPr>
            <w:r w:rsidRPr="008A0BB8">
              <w:rPr>
                <w:rFonts w:ascii="Calibri" w:eastAsia="Times New Roman" w:hAnsi="Calibri"/>
                <w:color w:val="333333"/>
                <w:sz w:val="20"/>
                <w:szCs w:val="20"/>
                <w:lang w:val="sr-Latn-RS" w:eastAsia="sr-Latn-RS"/>
              </w:rPr>
              <w:t>gornji panel: iverica, lesonit, papir, akrilna boja, ABS plastika</w:t>
            </w:r>
          </w:p>
          <w:p w:rsidR="003F4B61" w:rsidRPr="008A0BB8" w:rsidRDefault="003F4B61" w:rsidP="00297AA3">
            <w:pPr>
              <w:pStyle w:val="ListParagraph"/>
              <w:numPr>
                <w:ilvl w:val="0"/>
                <w:numId w:val="30"/>
              </w:numPr>
              <w:suppressAutoHyphens w:val="0"/>
              <w:spacing w:line="240" w:lineRule="auto"/>
              <w:contextualSpacing/>
              <w:rPr>
                <w:rFonts w:ascii="Calibri" w:hAnsi="Calibri"/>
                <w:sz w:val="20"/>
                <w:szCs w:val="20"/>
              </w:rPr>
            </w:pPr>
            <w:r w:rsidRPr="008A0BB8">
              <w:rPr>
                <w:rFonts w:ascii="Calibri" w:eastAsia="Times New Roman" w:hAnsi="Calibri"/>
                <w:color w:val="333333"/>
                <w:sz w:val="20"/>
                <w:szCs w:val="20"/>
                <w:lang w:val="sr-Latn-RS" w:eastAsia="sr-Latn-RS"/>
              </w:rPr>
              <w:t>polica: iverica, lesonit, akrilna boja, ABS plastika</w:t>
            </w:r>
          </w:p>
          <w:p w:rsidR="003F4B61" w:rsidRPr="008A0BB8" w:rsidRDefault="003F4B61" w:rsidP="00297AA3">
            <w:pPr>
              <w:pStyle w:val="ListParagraph"/>
              <w:numPr>
                <w:ilvl w:val="0"/>
                <w:numId w:val="30"/>
              </w:numPr>
              <w:suppressAutoHyphens w:val="0"/>
              <w:spacing w:line="240" w:lineRule="auto"/>
              <w:contextualSpacing/>
              <w:rPr>
                <w:rFonts w:ascii="Calibri" w:hAnsi="Calibri"/>
                <w:sz w:val="20"/>
                <w:szCs w:val="20"/>
              </w:rPr>
            </w:pPr>
            <w:r w:rsidRPr="008A0BB8">
              <w:rPr>
                <w:rFonts w:ascii="Calibri" w:eastAsia="Times New Roman" w:hAnsi="Calibri"/>
                <w:color w:val="333333"/>
                <w:sz w:val="20"/>
                <w:szCs w:val="20"/>
                <w:lang w:val="sr-Latn-RS" w:eastAsia="sr-Latn-RS"/>
              </w:rPr>
              <w:t>postolje: lesonit, folija, ABS plastika</w:t>
            </w:r>
          </w:p>
          <w:p w:rsidR="003F4B61" w:rsidRPr="008A0BB8" w:rsidRDefault="003F4B61" w:rsidP="00297AA3">
            <w:pPr>
              <w:pStyle w:val="ListParagraph"/>
              <w:numPr>
                <w:ilvl w:val="0"/>
                <w:numId w:val="30"/>
              </w:numPr>
              <w:suppressAutoHyphens w:val="0"/>
              <w:spacing w:line="240" w:lineRule="auto"/>
              <w:contextualSpacing/>
              <w:rPr>
                <w:rFonts w:ascii="Calibri" w:hAnsi="Calibri"/>
                <w:sz w:val="20"/>
                <w:szCs w:val="20"/>
              </w:rPr>
            </w:pPr>
            <w:r w:rsidRPr="008A0BB8">
              <w:rPr>
                <w:rFonts w:ascii="Calibri" w:eastAsia="Times New Roman" w:hAnsi="Calibri"/>
                <w:color w:val="333333"/>
                <w:sz w:val="20"/>
                <w:szCs w:val="20"/>
                <w:lang w:val="sr-Latn-RS" w:eastAsia="sr-Latn-RS"/>
              </w:rPr>
              <w:t>dno fioke: lesonit, akrilna boja</w:t>
            </w:r>
          </w:p>
          <w:p w:rsidR="003F4B61" w:rsidRPr="008A0BB8" w:rsidRDefault="003F4B61" w:rsidP="00297AA3">
            <w:pPr>
              <w:pStyle w:val="ListParagraph"/>
              <w:numPr>
                <w:ilvl w:val="0"/>
                <w:numId w:val="30"/>
              </w:numPr>
              <w:suppressAutoHyphens w:val="0"/>
              <w:spacing w:line="240" w:lineRule="auto"/>
              <w:contextualSpacing/>
              <w:rPr>
                <w:rFonts w:ascii="Calibri" w:hAnsi="Calibri"/>
                <w:sz w:val="20"/>
                <w:szCs w:val="20"/>
              </w:rPr>
            </w:pPr>
            <w:r w:rsidRPr="008A0BB8">
              <w:rPr>
                <w:rFonts w:ascii="Calibri" w:eastAsia="Times New Roman" w:hAnsi="Calibri"/>
                <w:color w:val="333333"/>
                <w:sz w:val="20"/>
                <w:szCs w:val="20"/>
                <w:lang w:val="sr-Latn-RS" w:eastAsia="sr-Latn-RS"/>
              </w:rPr>
              <w:lastRenderedPageBreak/>
              <w:t>stražnja strana fioke / bočna strana fioke: iverica, folija</w:t>
            </w:r>
          </w:p>
        </w:tc>
        <w:tc>
          <w:tcPr>
            <w:tcW w:w="853" w:type="dxa"/>
            <w:shd w:val="clear" w:color="auto" w:fill="auto"/>
          </w:tcPr>
          <w:p w:rsidR="003F4B61" w:rsidRPr="008A0BB8" w:rsidRDefault="003F4B61" w:rsidP="00297AA3">
            <w:pPr>
              <w:spacing w:line="240" w:lineRule="auto"/>
              <w:jc w:val="center"/>
              <w:rPr>
                <w:rFonts w:ascii="Calibri" w:hAnsi="Calibri"/>
                <w:sz w:val="20"/>
                <w:szCs w:val="20"/>
                <w:lang w:val="sr-Latn-RS"/>
              </w:rPr>
            </w:pPr>
            <w:r w:rsidRPr="008A0BB8">
              <w:rPr>
                <w:rFonts w:ascii="Calibri" w:hAnsi="Calibri"/>
                <w:sz w:val="20"/>
                <w:szCs w:val="20"/>
                <w:lang w:val="sr-Latn-RS"/>
              </w:rPr>
              <w:lastRenderedPageBreak/>
              <w:t>Kom.</w:t>
            </w:r>
          </w:p>
        </w:tc>
        <w:tc>
          <w:tcPr>
            <w:tcW w:w="780" w:type="dxa"/>
            <w:shd w:val="clear" w:color="auto" w:fill="auto"/>
          </w:tcPr>
          <w:p w:rsidR="003F4B61" w:rsidRPr="008A0BB8" w:rsidRDefault="003F4B61" w:rsidP="00297AA3">
            <w:pPr>
              <w:spacing w:line="240" w:lineRule="auto"/>
              <w:jc w:val="center"/>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b/>
                <w:sz w:val="20"/>
                <w:szCs w:val="20"/>
              </w:rPr>
            </w:pPr>
            <w:r w:rsidRPr="008A0BB8">
              <w:rPr>
                <w:rFonts w:ascii="Calibri" w:hAnsi="Calibri"/>
                <w:b/>
                <w:sz w:val="20"/>
                <w:szCs w:val="20"/>
              </w:rPr>
              <w:t>3</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b/>
                <w:sz w:val="20"/>
                <w:szCs w:val="20"/>
              </w:rPr>
              <w:t>BERGSHULT / GRANHULT - Zidna polica</w:t>
            </w:r>
            <w:r w:rsidRPr="008A0BB8">
              <w:rPr>
                <w:rFonts w:ascii="Calibri" w:hAnsi="Calibri"/>
                <w:sz w:val="20"/>
                <w:szCs w:val="20"/>
              </w:rPr>
              <w:t xml:space="preserve">, broj artikla: </w:t>
            </w:r>
            <w:r w:rsidRPr="008A0BB8">
              <w:rPr>
                <w:rFonts w:ascii="Calibri" w:eastAsia="SimSun" w:hAnsi="Calibri" w:cs="Verdana"/>
                <w:sz w:val="20"/>
                <w:szCs w:val="20"/>
                <w:shd w:val="clear" w:color="auto" w:fill="FFFFFF"/>
              </w:rPr>
              <w:t>992.908.16</w:t>
            </w:r>
            <w:r w:rsidRPr="008A0BB8">
              <w:rPr>
                <w:rFonts w:ascii="Calibri" w:hAnsi="Calibri"/>
                <w:sz w:val="20"/>
                <w:szCs w:val="20"/>
              </w:rPr>
              <w:t xml:space="preserve"> ili odgovarajuća</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 xml:space="preserve">Dimenzije </w:t>
            </w:r>
            <w:r w:rsidRPr="008A0BB8">
              <w:rPr>
                <w:rFonts w:ascii="Calibri" w:hAnsi="Calibri"/>
                <w:sz w:val="20"/>
                <w:szCs w:val="20"/>
                <w:lang w:val="sr-Latn-RS"/>
              </w:rPr>
              <w:t>120</w:t>
            </w:r>
            <w:r w:rsidRPr="008A0BB8">
              <w:rPr>
                <w:rFonts w:ascii="Calibri" w:hAnsi="Calibri"/>
                <w:sz w:val="20"/>
                <w:szCs w:val="20"/>
              </w:rPr>
              <w:t>x</w:t>
            </w:r>
            <w:r w:rsidRPr="008A0BB8">
              <w:rPr>
                <w:rFonts w:ascii="Calibri" w:hAnsi="Calibri"/>
                <w:sz w:val="20"/>
                <w:szCs w:val="20"/>
                <w:lang w:val="sr-Latn-RS"/>
              </w:rPr>
              <w:t>30</w:t>
            </w:r>
            <w:r w:rsidRPr="008A0BB8">
              <w:rPr>
                <w:rFonts w:ascii="Calibri" w:hAnsi="Calibri"/>
                <w:sz w:val="20"/>
                <w:szCs w:val="20"/>
              </w:rPr>
              <w:t xml:space="preserve"> cm</w:t>
            </w:r>
          </w:p>
          <w:p w:rsidR="003F4B61" w:rsidRPr="008A0BB8" w:rsidRDefault="003F4B61" w:rsidP="00297AA3">
            <w:pPr>
              <w:shd w:val="clear" w:color="auto" w:fill="FAFAFA"/>
              <w:spacing w:line="225"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 xml:space="preserve">Širina: </w:t>
            </w:r>
            <w:r w:rsidRPr="008A0BB8">
              <w:rPr>
                <w:rFonts w:ascii="Calibri" w:eastAsia="Times New Roman" w:hAnsi="Calibri"/>
                <w:color w:val="333333"/>
                <w:sz w:val="20"/>
                <w:szCs w:val="20"/>
                <w:lang w:val="en-US" w:eastAsia="sr-Latn-RS"/>
              </w:rPr>
              <w:t>80</w:t>
            </w:r>
            <w:r w:rsidRPr="008A0BB8">
              <w:rPr>
                <w:rFonts w:ascii="Calibri" w:eastAsia="Times New Roman" w:hAnsi="Calibri"/>
                <w:color w:val="333333"/>
                <w:sz w:val="20"/>
                <w:szCs w:val="20"/>
                <w:lang w:val="sr-Latn-RS" w:eastAsia="sr-Latn-RS"/>
              </w:rPr>
              <w:t xml:space="preserve"> cm</w:t>
            </w:r>
            <w:r w:rsidRPr="008A0BB8">
              <w:rPr>
                <w:rFonts w:ascii="Calibri" w:eastAsia="Times New Roman" w:hAnsi="Calibri"/>
                <w:color w:val="333333"/>
                <w:sz w:val="20"/>
                <w:szCs w:val="20"/>
                <w:lang w:val="sr-Latn-RS" w:eastAsia="sr-Latn-RS"/>
              </w:rPr>
              <w:br/>
              <w:t>Dubina: 2</w:t>
            </w:r>
            <w:r w:rsidRPr="008A0BB8">
              <w:rPr>
                <w:rFonts w:ascii="Calibri" w:eastAsia="Times New Roman" w:hAnsi="Calibri"/>
                <w:color w:val="333333"/>
                <w:sz w:val="20"/>
                <w:szCs w:val="20"/>
                <w:lang w:val="en-US" w:eastAsia="sr-Latn-RS"/>
              </w:rPr>
              <w:t>0</w:t>
            </w:r>
            <w:r w:rsidRPr="008A0BB8">
              <w:rPr>
                <w:rFonts w:ascii="Calibri" w:eastAsia="Times New Roman" w:hAnsi="Calibri"/>
                <w:color w:val="333333"/>
                <w:sz w:val="20"/>
                <w:szCs w:val="20"/>
                <w:lang w:val="sr-Latn-RS" w:eastAsia="sr-Latn-RS"/>
              </w:rPr>
              <w:t xml:space="preserve"> cm</w:t>
            </w:r>
            <w:r w:rsidRPr="008A0BB8">
              <w:rPr>
                <w:rFonts w:ascii="Calibri" w:eastAsia="Times New Roman" w:hAnsi="Calibri"/>
                <w:color w:val="333333"/>
                <w:sz w:val="20"/>
                <w:szCs w:val="20"/>
                <w:lang w:val="sr-Latn-RS" w:eastAsia="sr-Latn-RS"/>
              </w:rPr>
              <w:br/>
              <w:t>Maks. nosivost/polica: 20 kg</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Opis:</w:t>
            </w:r>
          </w:p>
          <w:p w:rsidR="003F4B61" w:rsidRPr="008A0BB8" w:rsidRDefault="003F4B61" w:rsidP="00297AA3">
            <w:pPr>
              <w:pStyle w:val="ListParagraph"/>
              <w:numPr>
                <w:ilvl w:val="0"/>
                <w:numId w:val="31"/>
              </w:numPr>
              <w:suppressAutoHyphens w:val="0"/>
              <w:spacing w:line="240" w:lineRule="auto"/>
              <w:contextualSpacing/>
              <w:rPr>
                <w:rFonts w:ascii="Calibri" w:hAnsi="Calibri"/>
                <w:sz w:val="20"/>
                <w:szCs w:val="20"/>
              </w:rPr>
            </w:pPr>
            <w:r w:rsidRPr="008A0BB8">
              <w:rPr>
                <w:rFonts w:ascii="Calibri" w:hAnsi="Calibri"/>
                <w:sz w:val="20"/>
                <w:szCs w:val="20"/>
              </w:rPr>
              <w:t>Boja bela</w:t>
            </w:r>
            <w:r w:rsidRPr="008A0BB8">
              <w:rPr>
                <w:rFonts w:ascii="Calibri" w:hAnsi="Calibri"/>
                <w:sz w:val="20"/>
                <w:szCs w:val="20"/>
                <w:lang w:val="sr-Latn-RS"/>
              </w:rPr>
              <w:t>/niklovano</w:t>
            </w:r>
          </w:p>
          <w:p w:rsidR="003F4B61" w:rsidRPr="008A0BB8" w:rsidRDefault="003F4B61" w:rsidP="00297AA3">
            <w:pPr>
              <w:pStyle w:val="ListParagraph"/>
              <w:numPr>
                <w:ilvl w:val="0"/>
                <w:numId w:val="31"/>
              </w:numPr>
              <w:suppressAutoHyphens w:val="0"/>
              <w:spacing w:line="240" w:lineRule="auto"/>
              <w:contextualSpacing/>
              <w:rPr>
                <w:rFonts w:ascii="Calibri" w:hAnsi="Calibri"/>
                <w:sz w:val="20"/>
                <w:szCs w:val="20"/>
              </w:rPr>
            </w:pPr>
            <w:r w:rsidRPr="008A0BB8">
              <w:rPr>
                <w:rFonts w:ascii="Calibri" w:eastAsia="Times New Roman" w:hAnsi="Calibri"/>
                <w:color w:val="333333"/>
                <w:sz w:val="20"/>
                <w:szCs w:val="20"/>
                <w:lang w:val="sr-Latn-RS" w:eastAsia="sr-Latn-RS"/>
              </w:rPr>
              <w:t>konzola: aluminijum, niklovano, bezbojni akrilni lak</w:t>
            </w:r>
          </w:p>
          <w:p w:rsidR="003F4B61" w:rsidRPr="008A0BB8" w:rsidRDefault="003F4B61" w:rsidP="00297AA3">
            <w:pPr>
              <w:shd w:val="clear" w:color="auto" w:fill="FFFFFF"/>
              <w:spacing w:line="270" w:lineRule="atLeast"/>
              <w:rPr>
                <w:rFonts w:ascii="Calibri" w:hAnsi="Calibri"/>
                <w:sz w:val="20"/>
                <w:szCs w:val="20"/>
                <w:lang w:val="sr-Latn-RS"/>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b/>
                <w:sz w:val="20"/>
                <w:szCs w:val="20"/>
              </w:rPr>
            </w:pPr>
            <w:r w:rsidRPr="008A0BB8">
              <w:rPr>
                <w:rFonts w:ascii="Calibri" w:hAnsi="Calibri"/>
                <w:b/>
                <w:sz w:val="20"/>
                <w:szCs w:val="20"/>
              </w:rPr>
              <w:t>4</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b/>
                <w:sz w:val="20"/>
                <w:szCs w:val="20"/>
              </w:rPr>
              <w:t>IKEA NYBODA - Stočić za kafu</w:t>
            </w:r>
            <w:r w:rsidRPr="008A0BB8">
              <w:rPr>
                <w:rFonts w:ascii="Calibri" w:hAnsi="Calibri"/>
                <w:sz w:val="20"/>
                <w:szCs w:val="20"/>
              </w:rPr>
              <w:t xml:space="preserve"> broj artikla: 003.426.40 ili odgovarajući</w:t>
            </w:r>
          </w:p>
          <w:p w:rsidR="003F4B61" w:rsidRPr="008A0BB8" w:rsidRDefault="003F4B61" w:rsidP="00297AA3">
            <w:pPr>
              <w:shd w:val="clear" w:color="auto" w:fill="FAFAFA"/>
              <w:spacing w:after="60" w:line="240" w:lineRule="auto"/>
              <w:rPr>
                <w:rFonts w:ascii="Calibri" w:eastAsia="Times New Roman" w:hAnsi="Calibri"/>
                <w:bCs/>
                <w:color w:val="333333"/>
                <w:sz w:val="20"/>
                <w:szCs w:val="20"/>
                <w:lang w:val="sr-Latn-RS" w:eastAsia="sr-Latn-RS"/>
              </w:rPr>
            </w:pPr>
            <w:r w:rsidRPr="008A0BB8">
              <w:rPr>
                <w:rFonts w:ascii="Calibri" w:eastAsia="Times New Roman" w:hAnsi="Calibri"/>
                <w:bCs/>
                <w:color w:val="333333"/>
                <w:sz w:val="20"/>
                <w:szCs w:val="20"/>
                <w:lang w:val="sr-Latn-RS" w:eastAsia="sr-Latn-RS"/>
              </w:rPr>
              <w:t>Dimenzije</w:t>
            </w:r>
          </w:p>
          <w:p w:rsidR="003F4B61" w:rsidRPr="008A0BB8" w:rsidRDefault="003F4B61" w:rsidP="00297AA3">
            <w:pPr>
              <w:shd w:val="clear" w:color="auto" w:fill="FAFAFA"/>
              <w:spacing w:line="225"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Dužina: 120 cm</w:t>
            </w:r>
            <w:r w:rsidRPr="008A0BB8">
              <w:rPr>
                <w:rFonts w:ascii="Calibri" w:eastAsia="Times New Roman" w:hAnsi="Calibri"/>
                <w:color w:val="333333"/>
                <w:sz w:val="20"/>
                <w:szCs w:val="20"/>
                <w:lang w:val="sr-Latn-RS" w:eastAsia="sr-Latn-RS"/>
              </w:rPr>
              <w:br/>
              <w:t>Širina: 40 cm</w:t>
            </w:r>
            <w:r w:rsidRPr="008A0BB8">
              <w:rPr>
                <w:rFonts w:ascii="Calibri" w:eastAsia="Times New Roman" w:hAnsi="Calibri"/>
                <w:color w:val="333333"/>
                <w:sz w:val="20"/>
                <w:szCs w:val="20"/>
                <w:lang w:val="sr-Latn-RS" w:eastAsia="sr-Latn-RS"/>
              </w:rPr>
              <w:br/>
              <w:t>Visina: 40 cm</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Opis:</w:t>
            </w:r>
          </w:p>
          <w:p w:rsidR="003F4B61" w:rsidRPr="008A0BB8" w:rsidRDefault="003F4B61" w:rsidP="00297AA3">
            <w:pPr>
              <w:pStyle w:val="ListParagraph"/>
              <w:numPr>
                <w:ilvl w:val="0"/>
                <w:numId w:val="32"/>
              </w:numPr>
              <w:suppressAutoHyphens w:val="0"/>
              <w:spacing w:line="240" w:lineRule="auto"/>
              <w:contextualSpacing/>
              <w:rPr>
                <w:rFonts w:ascii="Calibri" w:eastAsia="Times New Roman" w:hAnsi="Calibri"/>
                <w:color w:val="333333"/>
                <w:sz w:val="20"/>
                <w:szCs w:val="20"/>
                <w:lang w:val="sr-Latn-RS" w:eastAsia="sr-Latn-RS"/>
              </w:rPr>
            </w:pPr>
            <w:r w:rsidRPr="008A0BB8">
              <w:rPr>
                <w:rFonts w:ascii="Calibri" w:hAnsi="Calibri"/>
                <w:sz w:val="20"/>
                <w:szCs w:val="20"/>
              </w:rPr>
              <w:t>Boja bela/siva</w:t>
            </w:r>
          </w:p>
          <w:p w:rsidR="003F4B61" w:rsidRPr="008A0BB8" w:rsidRDefault="003F4B61" w:rsidP="00297AA3">
            <w:pPr>
              <w:pStyle w:val="ListParagraph"/>
              <w:numPr>
                <w:ilvl w:val="0"/>
                <w:numId w:val="32"/>
              </w:numPr>
              <w:suppressAutoHyphens w:val="0"/>
              <w:spacing w:line="240" w:lineRule="auto"/>
              <w:contextualSpacing/>
              <w:rPr>
                <w:rFonts w:ascii="Calibri" w:eastAsia="Times New Roman" w:hAnsi="Calibri"/>
                <w:color w:val="333333"/>
                <w:sz w:val="20"/>
                <w:szCs w:val="20"/>
                <w:lang w:val="sr-Latn-RS" w:eastAsia="sr-Latn-RS"/>
              </w:rPr>
            </w:pPr>
            <w:r w:rsidRPr="008A0BB8">
              <w:rPr>
                <w:rFonts w:ascii="Calibri" w:hAnsi="Calibri"/>
                <w:color w:val="333333"/>
                <w:sz w:val="20"/>
                <w:szCs w:val="20"/>
                <w:shd w:val="clear" w:color="auto" w:fill="FFFFFF"/>
              </w:rPr>
              <w:t>Vrh: Iverica, Papirno punjenje u obliku saća (100% reciklirano), Lesonit, Papirna folija, Plastična ivica</w:t>
            </w:r>
          </w:p>
          <w:p w:rsidR="003F4B61" w:rsidRPr="008A0BB8" w:rsidRDefault="003F4B61" w:rsidP="00297AA3">
            <w:pPr>
              <w:pStyle w:val="ListParagraph"/>
              <w:numPr>
                <w:ilvl w:val="0"/>
                <w:numId w:val="32"/>
              </w:numPr>
              <w:suppressAutoHyphens w:val="0"/>
              <w:spacing w:line="240" w:lineRule="auto"/>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shd w:val="clear" w:color="auto" w:fill="FFFFFF"/>
                <w:lang w:val="sr-Latn-RS" w:eastAsia="sr-Latn-RS"/>
              </w:rPr>
              <w:t>Ploča/gornji okvir/podokvir: čelik, epoksidni/poliesterski premaz u prahu</w:t>
            </w:r>
          </w:p>
          <w:p w:rsidR="003F4B61" w:rsidRPr="008A0BB8" w:rsidRDefault="003F4B61" w:rsidP="00297AA3">
            <w:pPr>
              <w:pStyle w:val="ListParagraph"/>
              <w:numPr>
                <w:ilvl w:val="0"/>
                <w:numId w:val="32"/>
              </w:numPr>
              <w:suppressAutoHyphens w:val="0"/>
              <w:spacing w:line="240" w:lineRule="auto"/>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Ispod ploče stola jedna polica</w:t>
            </w:r>
          </w:p>
          <w:p w:rsidR="003F4B61" w:rsidRPr="008A0BB8" w:rsidRDefault="003F4B61" w:rsidP="00297AA3">
            <w:pPr>
              <w:spacing w:line="240" w:lineRule="auto"/>
              <w:rPr>
                <w:rFonts w:ascii="Calibri" w:hAnsi="Calibri"/>
                <w:sz w:val="20"/>
                <w:szCs w:val="20"/>
                <w:lang w:val="sr-Latn-RS"/>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rPr>
          <w:trHeight w:val="245"/>
        </w:trPr>
        <w:tc>
          <w:tcPr>
            <w:tcW w:w="635" w:type="dxa"/>
            <w:shd w:val="clear" w:color="auto" w:fill="auto"/>
          </w:tcPr>
          <w:p w:rsidR="003F4B61" w:rsidRPr="008A0BB8" w:rsidRDefault="003F4B61" w:rsidP="00297AA3">
            <w:pPr>
              <w:spacing w:line="240" w:lineRule="auto"/>
              <w:rPr>
                <w:rFonts w:ascii="Calibri" w:hAnsi="Calibri"/>
                <w:b/>
                <w:sz w:val="20"/>
                <w:szCs w:val="20"/>
                <w:lang w:val="sr-Latn-RS"/>
              </w:rPr>
            </w:pPr>
            <w:r w:rsidRPr="008A0BB8">
              <w:rPr>
                <w:rFonts w:ascii="Calibri" w:hAnsi="Calibri"/>
                <w:b/>
                <w:sz w:val="20"/>
                <w:szCs w:val="20"/>
                <w:lang w:val="sr-Latn-RS"/>
              </w:rPr>
              <w:t>5</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b/>
                <w:sz w:val="20"/>
                <w:szCs w:val="20"/>
              </w:rPr>
              <w:t xml:space="preserve">IKEA BRIMNES - Dnevni krevet s 2 fioke/2 dušeka, </w:t>
            </w:r>
            <w:r w:rsidRPr="008A0BB8">
              <w:rPr>
                <w:rFonts w:ascii="Calibri" w:hAnsi="Calibri"/>
                <w:sz w:val="20"/>
                <w:szCs w:val="20"/>
              </w:rPr>
              <w:t>Broj artikla: 791.300.27 ili odgovarajući</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Dimenzije 80x200.</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Opis:</w:t>
            </w:r>
          </w:p>
          <w:p w:rsidR="003F4B61" w:rsidRPr="008A0BB8" w:rsidRDefault="003F4B61" w:rsidP="00297AA3">
            <w:pPr>
              <w:pStyle w:val="ListParagraph"/>
              <w:numPr>
                <w:ilvl w:val="0"/>
                <w:numId w:val="34"/>
              </w:numPr>
              <w:suppressAutoHyphens w:val="0"/>
              <w:spacing w:line="240" w:lineRule="auto"/>
              <w:contextualSpacing/>
              <w:rPr>
                <w:rFonts w:ascii="Calibri" w:hAnsi="Calibri"/>
                <w:sz w:val="20"/>
                <w:szCs w:val="20"/>
              </w:rPr>
            </w:pPr>
            <w:r w:rsidRPr="008A0BB8">
              <w:rPr>
                <w:rFonts w:ascii="Calibri" w:hAnsi="Calibri"/>
                <w:sz w:val="20"/>
                <w:szCs w:val="20"/>
              </w:rPr>
              <w:t xml:space="preserve">boja bela, </w:t>
            </w:r>
            <w:r w:rsidRPr="008A0BB8">
              <w:rPr>
                <w:rFonts w:ascii="Calibri" w:eastAsia="Times New Roman" w:hAnsi="Calibri"/>
                <w:color w:val="333333"/>
                <w:sz w:val="20"/>
                <w:szCs w:val="20"/>
                <w:lang w:val="sr-Latn-RS" w:eastAsia="sr-Latn-RS"/>
              </w:rPr>
              <w:t>Okvir kreveta s 2 fioke</w:t>
            </w:r>
          </w:p>
          <w:p w:rsidR="003F4B61" w:rsidRPr="008A0BB8" w:rsidRDefault="003F4B61" w:rsidP="00297AA3">
            <w:pPr>
              <w:pStyle w:val="ListParagraph"/>
              <w:spacing w:line="240" w:lineRule="auto"/>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ploča okvira kreveta: iverica, papirna folija, ABS plastika</w:t>
            </w:r>
            <w:r w:rsidRPr="008A0BB8">
              <w:rPr>
                <w:rFonts w:ascii="Calibri" w:eastAsia="Times New Roman" w:hAnsi="Calibri"/>
                <w:color w:val="333333"/>
                <w:sz w:val="20"/>
                <w:szCs w:val="20"/>
                <w:lang w:val="sr-Latn-RS" w:eastAsia="sr-Latn-RS"/>
              </w:rPr>
              <w:br/>
              <w:t>tapacirano uzglavlje kreveta: lesonit, papirna folija</w:t>
            </w:r>
            <w:r w:rsidRPr="008A0BB8">
              <w:rPr>
                <w:rFonts w:ascii="Calibri" w:eastAsia="Times New Roman" w:hAnsi="Calibri"/>
                <w:color w:val="333333"/>
                <w:sz w:val="20"/>
                <w:szCs w:val="20"/>
                <w:lang w:val="sr-Latn-RS" w:eastAsia="sr-Latn-RS"/>
              </w:rPr>
              <w:br/>
              <w:t>dno fioke: lesonit, akrilna boja</w:t>
            </w:r>
            <w:r w:rsidRPr="008A0BB8">
              <w:rPr>
                <w:rFonts w:ascii="Calibri" w:eastAsia="Times New Roman" w:hAnsi="Calibri"/>
                <w:color w:val="333333"/>
                <w:sz w:val="20"/>
                <w:szCs w:val="20"/>
                <w:lang w:val="sr-Latn-RS" w:eastAsia="sr-Latn-RS"/>
              </w:rPr>
              <w:br/>
              <w:t>ploča fronta fioke/ donja šina: iverica, papirna folija</w:t>
            </w:r>
            <w:r w:rsidRPr="008A0BB8">
              <w:rPr>
                <w:rFonts w:ascii="Calibri" w:eastAsia="Times New Roman" w:hAnsi="Calibri"/>
                <w:color w:val="333333"/>
                <w:sz w:val="20"/>
                <w:szCs w:val="20"/>
                <w:lang w:val="sr-Latn-RS" w:eastAsia="sr-Latn-RS"/>
              </w:rPr>
              <w:br/>
              <w:t>bočne strane fioke/ stražnja strana fioke: iverica, plastična folija</w:t>
            </w:r>
          </w:p>
          <w:p w:rsidR="003F4B61" w:rsidRPr="008A0BB8" w:rsidRDefault="003F4B61" w:rsidP="00297AA3">
            <w:pPr>
              <w:pStyle w:val="ListParagraph"/>
              <w:numPr>
                <w:ilvl w:val="0"/>
                <w:numId w:val="34"/>
              </w:numPr>
              <w:suppressAutoHyphens w:val="0"/>
              <w:spacing w:line="240" w:lineRule="auto"/>
              <w:contextualSpacing/>
              <w:rPr>
                <w:rFonts w:ascii="Calibri" w:hAnsi="Calibri"/>
                <w:sz w:val="20"/>
                <w:szCs w:val="20"/>
              </w:rPr>
            </w:pPr>
            <w:r w:rsidRPr="008A0BB8">
              <w:rPr>
                <w:rFonts w:ascii="Calibri" w:hAnsi="Calibri"/>
                <w:sz w:val="20"/>
                <w:szCs w:val="20"/>
              </w:rPr>
              <w:t>letvičasta osnova kreveta: puna borovina</w:t>
            </w:r>
          </w:p>
          <w:p w:rsidR="003F4B61" w:rsidRPr="008A0BB8" w:rsidRDefault="003F4B61" w:rsidP="00297AA3">
            <w:pPr>
              <w:pStyle w:val="ListParagraph"/>
              <w:numPr>
                <w:ilvl w:val="0"/>
                <w:numId w:val="35"/>
              </w:numPr>
              <w:suppressAutoHyphens w:val="0"/>
              <w:spacing w:line="240" w:lineRule="auto"/>
              <w:contextualSpacing/>
              <w:rPr>
                <w:rFonts w:ascii="Calibri" w:hAnsi="Calibri"/>
                <w:sz w:val="20"/>
                <w:szCs w:val="20"/>
              </w:rPr>
            </w:pPr>
            <w:r w:rsidRPr="008A0BB8">
              <w:rPr>
                <w:rFonts w:ascii="Calibri" w:hAnsi="Calibri"/>
                <w:sz w:val="20"/>
                <w:szCs w:val="20"/>
              </w:rPr>
              <w:t>dušek Moshult od pene ili odgovarajući:</w:t>
            </w:r>
          </w:p>
          <w:p w:rsidR="003F4B61" w:rsidRPr="008A0BB8" w:rsidRDefault="003F4B61" w:rsidP="00297AA3">
            <w:pPr>
              <w:shd w:val="clear" w:color="auto" w:fill="FFFFFF"/>
              <w:spacing w:line="270"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 xml:space="preserve">                tapacirung: 64% pamuk, 36% poliester    </w:t>
            </w:r>
            <w:r w:rsidRPr="008A0BB8">
              <w:rPr>
                <w:rFonts w:ascii="Calibri" w:eastAsia="Times New Roman" w:hAnsi="Calibri"/>
                <w:color w:val="333333"/>
                <w:sz w:val="20"/>
                <w:szCs w:val="20"/>
                <w:lang w:val="sr-Latn-RS" w:eastAsia="sr-Latn-RS"/>
              </w:rPr>
              <w:br/>
              <w:t xml:space="preserve">                punjenje: poliestersko punjenje</w:t>
            </w:r>
            <w:r w:rsidRPr="008A0BB8">
              <w:rPr>
                <w:rFonts w:ascii="Calibri" w:eastAsia="Times New Roman" w:hAnsi="Calibri"/>
                <w:color w:val="333333"/>
                <w:sz w:val="20"/>
                <w:szCs w:val="20"/>
                <w:lang w:val="sr-Latn-RS" w:eastAsia="sr-Latn-RS"/>
              </w:rPr>
              <w:br/>
              <w:t xml:space="preserve">                postava: netkano polipropilensko vlakno</w:t>
            </w:r>
            <w:r w:rsidRPr="008A0BB8">
              <w:rPr>
                <w:rFonts w:ascii="Calibri" w:eastAsia="Times New Roman" w:hAnsi="Calibri"/>
                <w:color w:val="333333"/>
                <w:sz w:val="20"/>
                <w:szCs w:val="20"/>
                <w:lang w:val="sr-Latn-RS" w:eastAsia="sr-Latn-RS"/>
              </w:rPr>
              <w:br/>
              <w:t xml:space="preserve">                punjenje: poliuretanska pena 28 kg/m³</w:t>
            </w:r>
          </w:p>
          <w:p w:rsidR="003F4B61" w:rsidRPr="008A0BB8" w:rsidRDefault="003F4B61" w:rsidP="00297AA3">
            <w:pPr>
              <w:pStyle w:val="ListParagraph"/>
              <w:numPr>
                <w:ilvl w:val="0"/>
                <w:numId w:val="35"/>
              </w:numPr>
              <w:suppressAutoHyphens w:val="0"/>
              <w:spacing w:line="240" w:lineRule="auto"/>
              <w:contextualSpacing/>
              <w:rPr>
                <w:rFonts w:ascii="Calibri" w:hAnsi="Calibri"/>
                <w:sz w:val="20"/>
                <w:szCs w:val="20"/>
              </w:rPr>
            </w:pPr>
            <w:r w:rsidRPr="008A0BB8">
              <w:rPr>
                <w:rFonts w:ascii="Calibri" w:hAnsi="Calibri"/>
                <w:sz w:val="20"/>
                <w:szCs w:val="20"/>
              </w:rPr>
              <w:t>dimenzije 80x200 – 2 kom. (dušeci se stavljaju jedan na drugi kada krevet koristi jedna osoba, a kada ga koristi dvoje, onda se dušeci stavljaju jedan pored drugog</w:t>
            </w:r>
          </w:p>
          <w:p w:rsidR="003F4B61" w:rsidRPr="008A0BB8" w:rsidRDefault="003F4B61" w:rsidP="00297AA3">
            <w:pPr>
              <w:pStyle w:val="ListParagraph"/>
              <w:numPr>
                <w:ilvl w:val="0"/>
                <w:numId w:val="35"/>
              </w:numPr>
              <w:suppressAutoHyphens w:val="0"/>
              <w:spacing w:line="240" w:lineRule="auto"/>
              <w:contextualSpacing/>
              <w:rPr>
                <w:rFonts w:ascii="Calibri" w:hAnsi="Calibri"/>
                <w:sz w:val="20"/>
                <w:szCs w:val="20"/>
              </w:rPr>
            </w:pPr>
            <w:r w:rsidRPr="008A0BB8">
              <w:rPr>
                <w:rFonts w:ascii="Calibri" w:hAnsi="Calibri"/>
                <w:sz w:val="20"/>
                <w:szCs w:val="20"/>
              </w:rPr>
              <w:t xml:space="preserve">dodatak: mekani jastuci koji služe kao naslon </w:t>
            </w:r>
          </w:p>
          <w:p w:rsidR="003F4B61" w:rsidRPr="008A0BB8" w:rsidRDefault="003F4B61" w:rsidP="00297AA3">
            <w:pPr>
              <w:pStyle w:val="ListParagraph"/>
              <w:numPr>
                <w:ilvl w:val="0"/>
                <w:numId w:val="35"/>
              </w:numPr>
              <w:suppressAutoHyphens w:val="0"/>
              <w:spacing w:line="240" w:lineRule="auto"/>
              <w:contextualSpacing/>
              <w:rPr>
                <w:rFonts w:ascii="Calibri" w:hAnsi="Calibri"/>
                <w:sz w:val="20"/>
                <w:szCs w:val="20"/>
              </w:rPr>
            </w:pPr>
            <w:r w:rsidRPr="008A0BB8">
              <w:rPr>
                <w:rFonts w:ascii="Calibri" w:hAnsi="Calibri"/>
                <w:sz w:val="20"/>
                <w:szCs w:val="20"/>
              </w:rPr>
              <w:t>izvlačenjem osnove dobija se ležaj za dvoje</w:t>
            </w:r>
          </w:p>
          <w:p w:rsidR="003F4B61" w:rsidRPr="008A0BB8" w:rsidRDefault="003F4B61" w:rsidP="00297AA3">
            <w:pPr>
              <w:pStyle w:val="ListParagraph"/>
              <w:numPr>
                <w:ilvl w:val="0"/>
                <w:numId w:val="35"/>
              </w:numPr>
              <w:suppressAutoHyphens w:val="0"/>
              <w:spacing w:line="240" w:lineRule="auto"/>
              <w:contextualSpacing/>
              <w:rPr>
                <w:rFonts w:ascii="Calibri" w:hAnsi="Calibri"/>
                <w:sz w:val="20"/>
                <w:szCs w:val="20"/>
              </w:rPr>
            </w:pPr>
            <w:r w:rsidRPr="008A0BB8">
              <w:rPr>
                <w:rFonts w:ascii="Calibri" w:eastAsia="Times New Roman" w:hAnsi="Calibri"/>
                <w:color w:val="333333"/>
                <w:sz w:val="20"/>
                <w:szCs w:val="20"/>
                <w:lang w:val="sr-Latn-RS" w:eastAsia="sr-Latn-RS"/>
              </w:rPr>
              <w:t>Dve velike fioke za pokrivače, jastuke, posteljinu i sl.</w:t>
            </w:r>
          </w:p>
          <w:p w:rsidR="003F4B61" w:rsidRPr="008A0BB8" w:rsidRDefault="003F4B61" w:rsidP="00297AA3">
            <w:pPr>
              <w:pStyle w:val="ListParagraph"/>
              <w:spacing w:line="240" w:lineRule="auto"/>
              <w:rPr>
                <w:rFonts w:ascii="Calibri" w:hAnsi="Calibri"/>
                <w:sz w:val="20"/>
                <w:szCs w:val="20"/>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6</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b/>
                <w:sz w:val="20"/>
                <w:szCs w:val="20"/>
                <w:lang w:val="sr-Latn-RS"/>
              </w:rPr>
              <w:t>IKEA GRÄLVIKEN - Trosed ležaj, siva</w:t>
            </w:r>
            <w:r w:rsidRPr="008A0BB8">
              <w:rPr>
                <w:rFonts w:ascii="Calibri" w:hAnsi="Calibri"/>
                <w:sz w:val="20"/>
                <w:szCs w:val="20"/>
                <w:lang w:val="sr-Latn-RS"/>
              </w:rPr>
              <w:t>, b</w:t>
            </w:r>
            <w:r w:rsidRPr="008A0BB8">
              <w:rPr>
                <w:rFonts w:ascii="Calibri" w:hAnsi="Calibri"/>
                <w:sz w:val="20"/>
                <w:szCs w:val="20"/>
              </w:rPr>
              <w:t>roj artikla: 703.405.67 ili odgovarajući</w:t>
            </w:r>
          </w:p>
          <w:p w:rsidR="003F4B61" w:rsidRPr="008A0BB8" w:rsidRDefault="003F4B61" w:rsidP="00297AA3">
            <w:pPr>
              <w:shd w:val="clear" w:color="auto" w:fill="FAFAFA"/>
              <w:spacing w:after="60" w:line="240" w:lineRule="auto"/>
              <w:rPr>
                <w:rFonts w:ascii="Calibri" w:eastAsia="Times New Roman" w:hAnsi="Calibri"/>
                <w:bCs/>
                <w:color w:val="333333"/>
                <w:sz w:val="20"/>
                <w:szCs w:val="20"/>
                <w:lang w:val="sr-Latn-RS" w:eastAsia="sr-Latn-RS"/>
              </w:rPr>
            </w:pPr>
            <w:r w:rsidRPr="008A0BB8">
              <w:rPr>
                <w:rFonts w:ascii="Calibri" w:eastAsia="Times New Roman" w:hAnsi="Calibri"/>
                <w:bCs/>
                <w:color w:val="333333"/>
                <w:sz w:val="20"/>
                <w:szCs w:val="20"/>
                <w:lang w:val="sr-Latn-RS" w:eastAsia="sr-Latn-RS"/>
              </w:rPr>
              <w:t>Dimenzije proizvoda</w:t>
            </w:r>
          </w:p>
          <w:p w:rsidR="003F4B61" w:rsidRPr="008A0BB8" w:rsidRDefault="003F4B61" w:rsidP="00297AA3">
            <w:pPr>
              <w:shd w:val="clear" w:color="auto" w:fill="FAFAFA"/>
              <w:spacing w:line="225"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Širina: 225 cm</w:t>
            </w:r>
            <w:r w:rsidRPr="008A0BB8">
              <w:rPr>
                <w:rFonts w:ascii="Calibri" w:eastAsia="Times New Roman" w:hAnsi="Calibri"/>
                <w:color w:val="333333"/>
                <w:sz w:val="20"/>
                <w:szCs w:val="20"/>
                <w:lang w:val="sr-Latn-RS" w:eastAsia="sr-Latn-RS"/>
              </w:rPr>
              <w:br/>
              <w:t>Dubina: 86 cm</w:t>
            </w:r>
            <w:r w:rsidRPr="008A0BB8">
              <w:rPr>
                <w:rFonts w:ascii="Calibri" w:eastAsia="Times New Roman" w:hAnsi="Calibri"/>
                <w:color w:val="333333"/>
                <w:sz w:val="20"/>
                <w:szCs w:val="20"/>
                <w:lang w:val="sr-Latn-RS" w:eastAsia="sr-Latn-RS"/>
              </w:rPr>
              <w:br/>
            </w:r>
            <w:r w:rsidRPr="008A0BB8">
              <w:rPr>
                <w:rFonts w:ascii="Calibri" w:eastAsia="Times New Roman" w:hAnsi="Calibri"/>
                <w:color w:val="333333"/>
                <w:sz w:val="20"/>
                <w:szCs w:val="20"/>
                <w:lang w:val="sr-Latn-RS" w:eastAsia="sr-Latn-RS"/>
              </w:rPr>
              <w:lastRenderedPageBreak/>
              <w:t>Visina: 74 cm</w:t>
            </w:r>
            <w:r w:rsidRPr="008A0BB8">
              <w:rPr>
                <w:rFonts w:ascii="Calibri" w:eastAsia="Times New Roman" w:hAnsi="Calibri"/>
                <w:color w:val="333333"/>
                <w:sz w:val="20"/>
                <w:szCs w:val="20"/>
                <w:lang w:val="sr-Latn-RS" w:eastAsia="sr-Latn-RS"/>
              </w:rPr>
              <w:br/>
              <w:t>Dubina sedišta: 48 cm</w:t>
            </w:r>
            <w:r w:rsidRPr="008A0BB8">
              <w:rPr>
                <w:rFonts w:ascii="Calibri" w:eastAsia="Times New Roman" w:hAnsi="Calibri"/>
                <w:color w:val="333333"/>
                <w:sz w:val="20"/>
                <w:szCs w:val="20"/>
                <w:lang w:val="sr-Latn-RS" w:eastAsia="sr-Latn-RS"/>
              </w:rPr>
              <w:br/>
              <w:t>Visina sedišta: 43 cm</w:t>
            </w:r>
            <w:r w:rsidRPr="008A0BB8">
              <w:rPr>
                <w:rFonts w:ascii="Calibri" w:eastAsia="Times New Roman" w:hAnsi="Calibri"/>
                <w:color w:val="333333"/>
                <w:sz w:val="20"/>
                <w:szCs w:val="20"/>
                <w:lang w:val="sr-Latn-RS" w:eastAsia="sr-Latn-RS"/>
              </w:rPr>
              <w:br/>
              <w:t>Širina kreveta: 140 cm</w:t>
            </w:r>
            <w:r w:rsidRPr="008A0BB8">
              <w:rPr>
                <w:rFonts w:ascii="Calibri" w:eastAsia="Times New Roman" w:hAnsi="Calibri"/>
                <w:color w:val="333333"/>
                <w:sz w:val="20"/>
                <w:szCs w:val="20"/>
                <w:lang w:val="sr-Latn-RS" w:eastAsia="sr-Latn-RS"/>
              </w:rPr>
              <w:br/>
              <w:t>Dužina kreveta: 195 cm</w:t>
            </w:r>
          </w:p>
          <w:p w:rsidR="003F4B61" w:rsidRPr="008A0BB8" w:rsidRDefault="003F4B61" w:rsidP="00297AA3">
            <w:pPr>
              <w:shd w:val="clear" w:color="auto" w:fill="FAFAFA"/>
              <w:spacing w:line="225"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Opis:</w:t>
            </w:r>
          </w:p>
          <w:p w:rsidR="003F4B61" w:rsidRPr="008A0BB8" w:rsidRDefault="003F4B61" w:rsidP="00297AA3">
            <w:pPr>
              <w:pStyle w:val="ListParagraph"/>
              <w:numPr>
                <w:ilvl w:val="0"/>
                <w:numId w:val="36"/>
              </w:numPr>
              <w:shd w:val="clear" w:color="auto" w:fill="FAFAFA"/>
              <w:suppressAutoHyphens w:val="0"/>
              <w:spacing w:line="225"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lako se pretvara u krevet; prostor za odlaganje ispod sedišta dovoljno je prostran za posteljinu ili druge stvari.</w:t>
            </w:r>
          </w:p>
          <w:p w:rsidR="003F4B61" w:rsidRPr="008A0BB8" w:rsidRDefault="003F4B61" w:rsidP="00297AA3">
            <w:pPr>
              <w:pStyle w:val="ListParagraph"/>
              <w:numPr>
                <w:ilvl w:val="0"/>
                <w:numId w:val="37"/>
              </w:numPr>
              <w:suppressAutoHyphens w:val="0"/>
              <w:spacing w:line="240" w:lineRule="auto"/>
              <w:contextualSpacing/>
              <w:rPr>
                <w:rFonts w:ascii="Calibri" w:hAnsi="Calibri"/>
                <w:sz w:val="20"/>
                <w:szCs w:val="20"/>
                <w:lang w:val="sr-Latn-RS"/>
              </w:rPr>
            </w:pPr>
            <w:r w:rsidRPr="008A0BB8">
              <w:rPr>
                <w:rFonts w:ascii="Calibri" w:hAnsi="Calibri"/>
                <w:color w:val="333333"/>
                <w:sz w:val="20"/>
                <w:szCs w:val="20"/>
                <w:shd w:val="clear" w:color="auto" w:fill="FFFFFF"/>
              </w:rPr>
              <w:t>okvir sedišta: iverica, puna borovina, poliuretanska pena 30 kg/m³, poliuretanska pena 20 kg/m³, poliestersko punjenje, netkano polipropilensko vlakno, lesonit, rebrasti karton</w:t>
            </w:r>
            <w:r w:rsidRPr="008A0BB8">
              <w:rPr>
                <w:rFonts w:ascii="Calibri" w:hAnsi="Calibri"/>
                <w:color w:val="333333"/>
                <w:sz w:val="20"/>
                <w:szCs w:val="20"/>
              </w:rPr>
              <w:br/>
            </w:r>
            <w:r w:rsidRPr="008A0BB8">
              <w:rPr>
                <w:rFonts w:ascii="Calibri" w:hAnsi="Calibri"/>
                <w:color w:val="333333"/>
                <w:sz w:val="20"/>
                <w:szCs w:val="20"/>
                <w:shd w:val="clear" w:color="auto" w:fill="FFFFFF"/>
              </w:rPr>
              <w:t>jastučić naslona: 70% sečena poliuretanska pena/ 30% poliesterska vlakna, netkano polipropilensko vlakno</w:t>
            </w:r>
          </w:p>
          <w:p w:rsidR="003F4B61" w:rsidRPr="008A0BB8" w:rsidRDefault="003F4B61" w:rsidP="00297AA3">
            <w:pPr>
              <w:pStyle w:val="ListParagraph"/>
              <w:numPr>
                <w:ilvl w:val="0"/>
                <w:numId w:val="37"/>
              </w:numPr>
              <w:suppressAutoHyphens w:val="0"/>
              <w:spacing w:line="240" w:lineRule="auto"/>
              <w:contextualSpacing/>
              <w:rPr>
                <w:rFonts w:ascii="Calibri" w:hAnsi="Calibri"/>
                <w:sz w:val="20"/>
                <w:szCs w:val="20"/>
                <w:lang w:val="sr-Latn-RS"/>
              </w:rPr>
            </w:pPr>
            <w:r w:rsidRPr="008A0BB8">
              <w:rPr>
                <w:rFonts w:ascii="Calibri" w:hAnsi="Calibri"/>
                <w:color w:val="333333"/>
                <w:sz w:val="20"/>
                <w:szCs w:val="20"/>
                <w:shd w:val="clear" w:color="auto" w:fill="FFFFFF"/>
              </w:rPr>
              <w:t>cik-cak opruga: čelik</w:t>
            </w:r>
            <w:r w:rsidRPr="008A0BB8">
              <w:rPr>
                <w:rFonts w:ascii="Calibri" w:hAnsi="Calibri"/>
                <w:color w:val="333333"/>
                <w:sz w:val="20"/>
                <w:szCs w:val="20"/>
              </w:rPr>
              <w:br/>
            </w:r>
            <w:r w:rsidRPr="008A0BB8">
              <w:rPr>
                <w:rFonts w:ascii="Calibri" w:hAnsi="Calibri"/>
                <w:color w:val="333333"/>
                <w:sz w:val="20"/>
                <w:szCs w:val="20"/>
                <w:shd w:val="clear" w:color="auto" w:fill="FFFFFF"/>
              </w:rPr>
              <w:t>mehanizam: čelik, čelik, epoksidni/poliesterski premaz u prahu</w:t>
            </w:r>
          </w:p>
          <w:p w:rsidR="003F4B61" w:rsidRPr="008A0BB8" w:rsidRDefault="003F4B61" w:rsidP="00297AA3">
            <w:pPr>
              <w:pStyle w:val="ListParagraph"/>
              <w:numPr>
                <w:ilvl w:val="0"/>
                <w:numId w:val="37"/>
              </w:numPr>
              <w:suppressAutoHyphens w:val="0"/>
              <w:spacing w:line="240" w:lineRule="auto"/>
              <w:contextualSpacing/>
              <w:rPr>
                <w:rFonts w:ascii="Calibri" w:hAnsi="Calibri"/>
                <w:sz w:val="20"/>
                <w:szCs w:val="20"/>
                <w:lang w:val="sr-Latn-RS"/>
              </w:rPr>
            </w:pPr>
            <w:r w:rsidRPr="008A0BB8">
              <w:rPr>
                <w:rFonts w:ascii="Calibri" w:hAnsi="Calibri"/>
                <w:color w:val="333333"/>
                <w:sz w:val="20"/>
                <w:szCs w:val="20"/>
                <w:shd w:val="clear" w:color="auto" w:fill="FFFFFF"/>
              </w:rPr>
              <w:t>nogar: polipropilenska plastika, puna bukovina, bezbojni akrilni lak</w:t>
            </w:r>
          </w:p>
          <w:p w:rsidR="003F4B61" w:rsidRPr="008A0BB8" w:rsidRDefault="003F4B61" w:rsidP="00297AA3">
            <w:pPr>
              <w:pStyle w:val="ListParagraph"/>
              <w:numPr>
                <w:ilvl w:val="0"/>
                <w:numId w:val="37"/>
              </w:numPr>
              <w:suppressAutoHyphens w:val="0"/>
              <w:spacing w:line="240" w:lineRule="auto"/>
              <w:contextualSpacing/>
              <w:rPr>
                <w:rFonts w:ascii="Calibri" w:hAnsi="Calibri"/>
                <w:sz w:val="20"/>
                <w:szCs w:val="20"/>
                <w:lang w:val="sr-Latn-RS"/>
              </w:rPr>
            </w:pPr>
            <w:r w:rsidRPr="008A0BB8">
              <w:rPr>
                <w:rFonts w:ascii="Calibri" w:hAnsi="Calibri"/>
                <w:color w:val="333333"/>
                <w:sz w:val="20"/>
                <w:szCs w:val="20"/>
                <w:shd w:val="clear" w:color="auto" w:fill="FFFFFF"/>
              </w:rPr>
              <w:t>Tekstili: 100% poliester</w:t>
            </w:r>
            <w:r w:rsidRPr="008A0BB8">
              <w:rPr>
                <w:rFonts w:ascii="Calibri" w:hAnsi="Calibri"/>
                <w:color w:val="333333"/>
                <w:sz w:val="20"/>
                <w:szCs w:val="20"/>
              </w:rPr>
              <w:br/>
            </w: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lastRenderedPageBreak/>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7</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b/>
                <w:sz w:val="20"/>
                <w:szCs w:val="20"/>
              </w:rPr>
              <w:t xml:space="preserve">IKEA STÄLL – Cipelarnik sa 4 odeljka, </w:t>
            </w:r>
            <w:r w:rsidRPr="008A0BB8">
              <w:rPr>
                <w:rFonts w:ascii="Calibri" w:hAnsi="Calibri"/>
                <w:sz w:val="20"/>
                <w:szCs w:val="20"/>
                <w:lang w:val="sr-Latn-RS"/>
              </w:rPr>
              <w:t>Broj artikla: 701.781.70 ili odgovarajući</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Dimenzije</w:t>
            </w:r>
          </w:p>
          <w:p w:rsidR="003F4B61" w:rsidRPr="008A0BB8" w:rsidRDefault="003F4B61" w:rsidP="00297AA3">
            <w:pPr>
              <w:spacing w:line="240" w:lineRule="auto"/>
              <w:rPr>
                <w:rFonts w:ascii="Calibri" w:hAnsi="Calibri"/>
                <w:sz w:val="20"/>
                <w:szCs w:val="20"/>
              </w:rPr>
            </w:pPr>
            <w:r w:rsidRPr="008A0BB8">
              <w:rPr>
                <w:rFonts w:ascii="Calibri" w:hAnsi="Calibri"/>
                <w:color w:val="333333"/>
                <w:sz w:val="20"/>
                <w:szCs w:val="20"/>
                <w:shd w:val="clear" w:color="auto" w:fill="FAFAFA"/>
              </w:rPr>
              <w:t>Širina: 96 cm</w:t>
            </w:r>
            <w:r w:rsidRPr="008A0BB8">
              <w:rPr>
                <w:rFonts w:ascii="Calibri" w:hAnsi="Calibri"/>
                <w:color w:val="333333"/>
                <w:sz w:val="20"/>
                <w:szCs w:val="20"/>
              </w:rPr>
              <w:br/>
            </w:r>
            <w:r w:rsidRPr="008A0BB8">
              <w:rPr>
                <w:rFonts w:ascii="Calibri" w:hAnsi="Calibri"/>
                <w:color w:val="333333"/>
                <w:sz w:val="20"/>
                <w:szCs w:val="20"/>
                <w:shd w:val="clear" w:color="auto" w:fill="FAFAFA"/>
              </w:rPr>
              <w:t>Dubina: 17 cm</w:t>
            </w:r>
            <w:r w:rsidRPr="008A0BB8">
              <w:rPr>
                <w:rFonts w:ascii="Calibri" w:hAnsi="Calibri"/>
                <w:color w:val="333333"/>
                <w:sz w:val="20"/>
                <w:szCs w:val="20"/>
              </w:rPr>
              <w:br/>
            </w:r>
            <w:r w:rsidRPr="008A0BB8">
              <w:rPr>
                <w:rFonts w:ascii="Calibri" w:hAnsi="Calibri"/>
                <w:color w:val="333333"/>
                <w:sz w:val="20"/>
                <w:szCs w:val="20"/>
                <w:shd w:val="clear" w:color="auto" w:fill="FAFAFA"/>
              </w:rPr>
              <w:t>Visina: 90 cm</w:t>
            </w:r>
            <w:r w:rsidRPr="008A0BB8">
              <w:rPr>
                <w:rFonts w:ascii="Calibri" w:hAnsi="Calibri"/>
                <w:sz w:val="20"/>
                <w:szCs w:val="20"/>
              </w:rPr>
              <w:br/>
              <w:t>96x90 cm</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Opis:</w:t>
            </w:r>
          </w:p>
          <w:p w:rsidR="003F4B61" w:rsidRPr="008A0BB8" w:rsidRDefault="003F4B61" w:rsidP="00297AA3">
            <w:pPr>
              <w:pStyle w:val="ListParagraph"/>
              <w:numPr>
                <w:ilvl w:val="0"/>
                <w:numId w:val="38"/>
              </w:numPr>
              <w:suppressAutoHyphens w:val="0"/>
              <w:spacing w:line="240" w:lineRule="auto"/>
              <w:contextualSpacing/>
              <w:rPr>
                <w:rFonts w:ascii="Calibri" w:hAnsi="Calibri"/>
                <w:sz w:val="20"/>
                <w:szCs w:val="20"/>
              </w:rPr>
            </w:pPr>
            <w:r w:rsidRPr="008A0BB8">
              <w:rPr>
                <w:rFonts w:ascii="Calibri" w:hAnsi="Calibri"/>
                <w:sz w:val="20"/>
                <w:szCs w:val="20"/>
              </w:rPr>
              <w:t>Boja bela</w:t>
            </w:r>
          </w:p>
          <w:p w:rsidR="003F4B61" w:rsidRPr="008A0BB8" w:rsidRDefault="003F4B61" w:rsidP="00297AA3">
            <w:pPr>
              <w:pStyle w:val="ListParagraph"/>
              <w:numPr>
                <w:ilvl w:val="0"/>
                <w:numId w:val="38"/>
              </w:numPr>
              <w:suppressAutoHyphens w:val="0"/>
              <w:spacing w:line="240" w:lineRule="auto"/>
              <w:contextualSpacing/>
              <w:rPr>
                <w:rFonts w:ascii="Calibri" w:hAnsi="Calibri"/>
                <w:sz w:val="20"/>
                <w:szCs w:val="20"/>
              </w:rPr>
            </w:pPr>
            <w:r w:rsidRPr="008A0BB8">
              <w:rPr>
                <w:rFonts w:ascii="Calibri" w:hAnsi="Calibri"/>
                <w:sz w:val="20"/>
                <w:szCs w:val="20"/>
              </w:rPr>
              <w:t>Po dve fioke u dva reda</w:t>
            </w:r>
          </w:p>
          <w:p w:rsidR="003F4B61" w:rsidRPr="008A0BB8" w:rsidRDefault="003F4B61" w:rsidP="00297AA3">
            <w:pPr>
              <w:shd w:val="clear" w:color="auto" w:fill="FFFFFF"/>
              <w:spacing w:after="60" w:line="240" w:lineRule="auto"/>
              <w:rPr>
                <w:rFonts w:ascii="Calibri" w:eastAsia="Times New Roman" w:hAnsi="Calibri"/>
                <w:b/>
                <w:bCs/>
                <w:color w:val="333333"/>
                <w:sz w:val="20"/>
                <w:szCs w:val="20"/>
                <w:lang w:val="sr-Latn-RS" w:eastAsia="sr-Latn-RS"/>
              </w:rPr>
            </w:pPr>
            <w:r w:rsidRPr="008A0BB8">
              <w:rPr>
                <w:rFonts w:ascii="Calibri" w:eastAsia="Times New Roman" w:hAnsi="Calibri"/>
                <w:b/>
                <w:bCs/>
                <w:color w:val="333333"/>
                <w:sz w:val="20"/>
                <w:szCs w:val="20"/>
                <w:lang w:val="sr-Latn-RS" w:eastAsia="sr-Latn-RS"/>
              </w:rPr>
              <w:t>Opis proizvoda</w:t>
            </w:r>
          </w:p>
          <w:p w:rsidR="003F4B61" w:rsidRPr="008A0BB8" w:rsidRDefault="003F4B61" w:rsidP="00297AA3">
            <w:pPr>
              <w:pStyle w:val="ListParagraph"/>
              <w:numPr>
                <w:ilvl w:val="0"/>
                <w:numId w:val="39"/>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gornji panel/ bočni panel/ front fioke: iverica, ABS plastika, akrilna boja, folija</w:t>
            </w:r>
          </w:p>
          <w:p w:rsidR="003F4B61" w:rsidRPr="008A0BB8" w:rsidRDefault="003F4B61" w:rsidP="00297AA3">
            <w:pPr>
              <w:pStyle w:val="ListParagraph"/>
              <w:numPr>
                <w:ilvl w:val="0"/>
                <w:numId w:val="39"/>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nogar: puna brezovina, akrilna boja (cipelarnik ima samo nogare sa prednje strane, potrebno je da se pričvrsti za zid)</w:t>
            </w:r>
          </w:p>
          <w:p w:rsidR="003F4B61" w:rsidRPr="008A0BB8" w:rsidRDefault="003F4B61" w:rsidP="00297AA3">
            <w:pPr>
              <w:pStyle w:val="ListParagraph"/>
              <w:numPr>
                <w:ilvl w:val="0"/>
                <w:numId w:val="39"/>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umetak: polipropilenska plastika</w:t>
            </w:r>
          </w:p>
          <w:p w:rsidR="003F4B61" w:rsidRPr="008A0BB8" w:rsidRDefault="003F4B61" w:rsidP="00297AA3">
            <w:pPr>
              <w:pStyle w:val="ListParagraph"/>
              <w:shd w:val="clear" w:color="auto" w:fill="FFFFFF"/>
              <w:suppressAutoHyphens w:val="0"/>
              <w:spacing w:line="270" w:lineRule="atLeast"/>
              <w:contextualSpacing/>
              <w:rPr>
                <w:rFonts w:ascii="Calibri" w:eastAsia="Times New Roman" w:hAnsi="Calibri"/>
                <w:color w:val="333333"/>
                <w:sz w:val="20"/>
                <w:szCs w:val="20"/>
                <w:lang w:val="sr-Latn-RS" w:eastAsia="sr-Latn-RS"/>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8</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b/>
                <w:sz w:val="20"/>
                <w:szCs w:val="20"/>
              </w:rPr>
              <w:t>IKEA TJUSIG – zidni stalak za šešir</w:t>
            </w:r>
            <w:r w:rsidRPr="008A0BB8">
              <w:rPr>
                <w:rFonts w:ascii="Calibri" w:hAnsi="Calibri"/>
                <w:sz w:val="20"/>
                <w:szCs w:val="20"/>
              </w:rPr>
              <w:t>, Broj artikla: 401.526.33 ili odgovarajući</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Dimenzije:</w:t>
            </w:r>
          </w:p>
          <w:p w:rsidR="003F4B61" w:rsidRPr="008A0BB8" w:rsidRDefault="003F4B61" w:rsidP="00297AA3">
            <w:pPr>
              <w:spacing w:line="240" w:lineRule="auto"/>
              <w:rPr>
                <w:rFonts w:ascii="Calibri" w:hAnsi="Calibri"/>
                <w:sz w:val="20"/>
                <w:szCs w:val="20"/>
              </w:rPr>
            </w:pPr>
            <w:r w:rsidRPr="008A0BB8">
              <w:rPr>
                <w:rFonts w:ascii="Calibri" w:hAnsi="Calibri"/>
                <w:color w:val="333333"/>
                <w:sz w:val="20"/>
                <w:szCs w:val="20"/>
                <w:shd w:val="clear" w:color="auto" w:fill="FAFAFA"/>
              </w:rPr>
              <w:t>Širina: 79 cm</w:t>
            </w:r>
            <w:r w:rsidRPr="008A0BB8">
              <w:rPr>
                <w:rFonts w:ascii="Calibri" w:hAnsi="Calibri"/>
                <w:color w:val="333333"/>
                <w:sz w:val="20"/>
                <w:szCs w:val="20"/>
              </w:rPr>
              <w:br/>
            </w:r>
            <w:r w:rsidRPr="008A0BB8">
              <w:rPr>
                <w:rFonts w:ascii="Calibri" w:hAnsi="Calibri"/>
                <w:color w:val="333333"/>
                <w:sz w:val="20"/>
                <w:szCs w:val="20"/>
                <w:shd w:val="clear" w:color="auto" w:fill="FAFAFA"/>
              </w:rPr>
              <w:t>Dubina: 32 cm</w:t>
            </w:r>
            <w:r w:rsidRPr="008A0BB8">
              <w:rPr>
                <w:rFonts w:ascii="Calibri" w:hAnsi="Calibri"/>
                <w:color w:val="333333"/>
                <w:sz w:val="20"/>
                <w:szCs w:val="20"/>
              </w:rPr>
              <w:br/>
            </w:r>
            <w:r w:rsidRPr="008A0BB8">
              <w:rPr>
                <w:rFonts w:ascii="Calibri" w:hAnsi="Calibri"/>
                <w:color w:val="333333"/>
                <w:sz w:val="20"/>
                <w:szCs w:val="20"/>
                <w:shd w:val="clear" w:color="auto" w:fill="FAFAFA"/>
              </w:rPr>
              <w:t>Visina: 25 cm</w:t>
            </w:r>
          </w:p>
          <w:p w:rsidR="003F4B61" w:rsidRPr="008A0BB8" w:rsidRDefault="003F4B61" w:rsidP="00297AA3">
            <w:pPr>
              <w:spacing w:line="240" w:lineRule="auto"/>
              <w:rPr>
                <w:rFonts w:ascii="Calibri" w:hAnsi="Calibri"/>
                <w:sz w:val="20"/>
                <w:szCs w:val="20"/>
              </w:rPr>
            </w:pP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Opis:</w:t>
            </w:r>
          </w:p>
          <w:p w:rsidR="003F4B61" w:rsidRPr="008A0BB8" w:rsidRDefault="003F4B61" w:rsidP="00297AA3">
            <w:pPr>
              <w:pStyle w:val="ListParagraph"/>
              <w:numPr>
                <w:ilvl w:val="0"/>
                <w:numId w:val="40"/>
              </w:numPr>
              <w:suppressAutoHyphens w:val="0"/>
              <w:spacing w:line="240" w:lineRule="auto"/>
              <w:contextualSpacing/>
              <w:rPr>
                <w:rFonts w:ascii="Calibri" w:hAnsi="Calibri"/>
                <w:color w:val="333333"/>
                <w:sz w:val="20"/>
                <w:szCs w:val="20"/>
                <w:shd w:val="clear" w:color="auto" w:fill="FFFFFF"/>
              </w:rPr>
            </w:pPr>
            <w:r w:rsidRPr="008A0BB8">
              <w:rPr>
                <w:rFonts w:ascii="Calibri" w:hAnsi="Calibri"/>
                <w:color w:val="333333"/>
                <w:sz w:val="20"/>
                <w:szCs w:val="20"/>
                <w:shd w:val="clear" w:color="auto" w:fill="FFFFFF"/>
              </w:rPr>
              <w:t>Osnovni materijal: Puno drvo lišćara, Akrilna boja</w:t>
            </w:r>
          </w:p>
          <w:p w:rsidR="003F4B61" w:rsidRPr="008A0BB8" w:rsidRDefault="003F4B61" w:rsidP="00297AA3">
            <w:pPr>
              <w:pStyle w:val="ListParagraph"/>
              <w:numPr>
                <w:ilvl w:val="0"/>
                <w:numId w:val="40"/>
              </w:numPr>
              <w:suppressAutoHyphens w:val="0"/>
              <w:spacing w:line="240" w:lineRule="auto"/>
              <w:contextualSpacing/>
              <w:rPr>
                <w:rFonts w:ascii="Calibri" w:hAnsi="Calibri"/>
                <w:color w:val="333333"/>
                <w:sz w:val="20"/>
                <w:szCs w:val="20"/>
                <w:shd w:val="clear" w:color="auto" w:fill="FFFFFF"/>
              </w:rPr>
            </w:pPr>
            <w:r w:rsidRPr="008A0BB8">
              <w:rPr>
                <w:rFonts w:ascii="Calibri" w:hAnsi="Calibri"/>
                <w:color w:val="333333"/>
                <w:sz w:val="20"/>
                <w:szCs w:val="20"/>
                <w:shd w:val="clear" w:color="auto" w:fill="FFFFFF"/>
              </w:rPr>
              <w:t>Kukica: Nerđajući čelik (5 kom.)</w:t>
            </w:r>
          </w:p>
          <w:p w:rsidR="003F4B61" w:rsidRPr="008A0BB8" w:rsidRDefault="003F4B61" w:rsidP="00297AA3">
            <w:pPr>
              <w:pStyle w:val="ListParagraph"/>
              <w:numPr>
                <w:ilvl w:val="0"/>
                <w:numId w:val="40"/>
              </w:numPr>
              <w:suppressAutoHyphens w:val="0"/>
              <w:spacing w:line="240" w:lineRule="auto"/>
              <w:contextualSpacing/>
              <w:rPr>
                <w:rFonts w:ascii="Calibri" w:hAnsi="Calibri"/>
                <w:color w:val="333333"/>
                <w:sz w:val="20"/>
                <w:szCs w:val="20"/>
                <w:shd w:val="clear" w:color="auto" w:fill="FFFFFF"/>
              </w:rPr>
            </w:pPr>
            <w:r w:rsidRPr="008A0BB8">
              <w:rPr>
                <w:rFonts w:ascii="Calibri" w:hAnsi="Calibri"/>
                <w:color w:val="333333"/>
                <w:sz w:val="20"/>
                <w:szCs w:val="20"/>
                <w:shd w:val="clear" w:color="auto" w:fill="FFFFFF"/>
              </w:rPr>
              <w:t>Cev: Galvanizovani čelik, Nerđajući čelik</w:t>
            </w:r>
          </w:p>
          <w:p w:rsidR="003F4B61" w:rsidRPr="008A0BB8" w:rsidRDefault="003F4B61" w:rsidP="00297AA3">
            <w:pPr>
              <w:pStyle w:val="ListParagraph"/>
              <w:numPr>
                <w:ilvl w:val="0"/>
                <w:numId w:val="40"/>
              </w:numPr>
              <w:suppressAutoHyphens w:val="0"/>
              <w:spacing w:line="240" w:lineRule="auto"/>
              <w:contextualSpacing/>
              <w:rPr>
                <w:rFonts w:ascii="Calibri" w:hAnsi="Calibri"/>
                <w:color w:val="333333"/>
                <w:sz w:val="20"/>
                <w:szCs w:val="20"/>
                <w:shd w:val="clear" w:color="auto" w:fill="FFFFFF"/>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9</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b/>
                <w:sz w:val="20"/>
                <w:szCs w:val="20"/>
              </w:rPr>
              <w:t>IKEA NISSEDAL – Ogledalo</w:t>
            </w:r>
            <w:r w:rsidRPr="008A0BB8">
              <w:rPr>
                <w:rFonts w:ascii="Calibri" w:hAnsi="Calibri"/>
                <w:sz w:val="20"/>
                <w:szCs w:val="20"/>
              </w:rPr>
              <w:t>, Broj artikla: 303.203.16 ili odgovarajuće</w:t>
            </w:r>
          </w:p>
          <w:p w:rsidR="003F4B61" w:rsidRPr="008A0BB8" w:rsidRDefault="003F4B61" w:rsidP="00297AA3">
            <w:pPr>
              <w:shd w:val="clear" w:color="auto" w:fill="FAFAFA"/>
              <w:spacing w:after="60" w:line="240" w:lineRule="auto"/>
              <w:rPr>
                <w:rFonts w:ascii="Calibri" w:eastAsia="Times New Roman" w:hAnsi="Calibri"/>
                <w:bCs/>
                <w:color w:val="333333"/>
                <w:sz w:val="20"/>
                <w:szCs w:val="20"/>
                <w:lang w:val="sr-Latn-RS" w:eastAsia="sr-Latn-RS"/>
              </w:rPr>
            </w:pPr>
          </w:p>
          <w:p w:rsidR="003F4B61" w:rsidRPr="008A0BB8" w:rsidRDefault="003F4B61" w:rsidP="00297AA3">
            <w:pPr>
              <w:shd w:val="clear" w:color="auto" w:fill="FAFAFA"/>
              <w:spacing w:after="60" w:line="240" w:lineRule="auto"/>
              <w:rPr>
                <w:rFonts w:ascii="Calibri" w:eastAsia="Times New Roman" w:hAnsi="Calibri"/>
                <w:bCs/>
                <w:color w:val="333333"/>
                <w:sz w:val="20"/>
                <w:szCs w:val="20"/>
                <w:lang w:val="sr-Latn-RS" w:eastAsia="sr-Latn-RS"/>
              </w:rPr>
            </w:pPr>
            <w:r w:rsidRPr="008A0BB8">
              <w:rPr>
                <w:rFonts w:ascii="Calibri" w:eastAsia="Times New Roman" w:hAnsi="Calibri"/>
                <w:bCs/>
                <w:color w:val="333333"/>
                <w:sz w:val="20"/>
                <w:szCs w:val="20"/>
                <w:lang w:val="sr-Latn-RS" w:eastAsia="sr-Latn-RS"/>
              </w:rPr>
              <w:t>Dimenzije proizvoda</w:t>
            </w:r>
          </w:p>
          <w:p w:rsidR="003F4B61" w:rsidRPr="008A0BB8" w:rsidRDefault="003F4B61" w:rsidP="00297AA3">
            <w:pPr>
              <w:shd w:val="clear" w:color="auto" w:fill="FAFAFA"/>
              <w:spacing w:line="225"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lastRenderedPageBreak/>
              <w:t>Širina: 40 cm</w:t>
            </w:r>
            <w:r w:rsidRPr="008A0BB8">
              <w:rPr>
                <w:rFonts w:ascii="Calibri" w:eastAsia="Times New Roman" w:hAnsi="Calibri"/>
                <w:color w:val="333333"/>
                <w:sz w:val="20"/>
                <w:szCs w:val="20"/>
                <w:lang w:val="sr-Latn-RS" w:eastAsia="sr-Latn-RS"/>
              </w:rPr>
              <w:br/>
              <w:t>Visina: 150 cm</w:t>
            </w:r>
          </w:p>
          <w:p w:rsidR="003F4B61" w:rsidRPr="008A0BB8" w:rsidRDefault="003F4B61" w:rsidP="00297AA3">
            <w:pPr>
              <w:shd w:val="clear" w:color="auto" w:fill="FFFFFF"/>
              <w:spacing w:after="60" w:line="240" w:lineRule="auto"/>
              <w:rPr>
                <w:rFonts w:ascii="Calibri" w:eastAsia="Times New Roman" w:hAnsi="Calibri"/>
                <w:bCs/>
                <w:color w:val="333333"/>
                <w:sz w:val="20"/>
                <w:szCs w:val="20"/>
                <w:lang w:val="sr-Latn-RS" w:eastAsia="sr-Latn-RS"/>
              </w:rPr>
            </w:pPr>
            <w:r w:rsidRPr="008A0BB8">
              <w:rPr>
                <w:rFonts w:ascii="Calibri" w:eastAsia="Times New Roman" w:hAnsi="Calibri"/>
                <w:bCs/>
                <w:color w:val="333333"/>
                <w:sz w:val="20"/>
                <w:szCs w:val="20"/>
                <w:lang w:val="sr-Latn-RS" w:eastAsia="sr-Latn-RS"/>
              </w:rPr>
              <w:t>Opis proizvoda</w:t>
            </w:r>
          </w:p>
          <w:p w:rsidR="003F4B61" w:rsidRPr="008A0BB8" w:rsidRDefault="003F4B61" w:rsidP="00297AA3">
            <w:pPr>
              <w:pStyle w:val="ListParagraph"/>
              <w:numPr>
                <w:ilvl w:val="0"/>
                <w:numId w:val="41"/>
              </w:numPr>
              <w:shd w:val="clear" w:color="auto" w:fill="FFFFFF"/>
              <w:suppressAutoHyphens w:val="0"/>
              <w:spacing w:after="60" w:line="240" w:lineRule="auto"/>
              <w:contextualSpacing/>
              <w:rPr>
                <w:rFonts w:ascii="Calibri" w:eastAsia="Times New Roman" w:hAnsi="Calibri"/>
                <w:b/>
                <w:bCs/>
                <w:color w:val="333333"/>
                <w:sz w:val="20"/>
                <w:szCs w:val="20"/>
                <w:lang w:val="sr-Latn-RS" w:eastAsia="sr-Latn-RS"/>
              </w:rPr>
            </w:pPr>
            <w:r w:rsidRPr="008A0BB8">
              <w:rPr>
                <w:rFonts w:ascii="Calibri" w:hAnsi="Calibri"/>
                <w:sz w:val="20"/>
                <w:szCs w:val="20"/>
              </w:rPr>
              <w:t>bela boja</w:t>
            </w:r>
          </w:p>
          <w:p w:rsidR="003F4B61" w:rsidRPr="008A0BB8" w:rsidRDefault="003F4B61" w:rsidP="00297AA3">
            <w:pPr>
              <w:pStyle w:val="ListParagraph"/>
              <w:numPr>
                <w:ilvl w:val="0"/>
                <w:numId w:val="41"/>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osnovni materijal: lesonit, plastična folija</w:t>
            </w:r>
          </w:p>
          <w:p w:rsidR="003F4B61" w:rsidRPr="008A0BB8" w:rsidRDefault="003F4B61" w:rsidP="00297AA3">
            <w:pPr>
              <w:pStyle w:val="ListParagraph"/>
              <w:numPr>
                <w:ilvl w:val="0"/>
                <w:numId w:val="41"/>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ogledalo: staklo</w:t>
            </w:r>
          </w:p>
          <w:p w:rsidR="003F4B61" w:rsidRPr="008A0BB8" w:rsidRDefault="003F4B61" w:rsidP="00297AA3">
            <w:pPr>
              <w:spacing w:line="240" w:lineRule="auto"/>
              <w:rPr>
                <w:rFonts w:ascii="Calibri" w:hAnsi="Calibri"/>
                <w:b/>
                <w:sz w:val="20"/>
                <w:szCs w:val="20"/>
                <w:lang w:val="sr-Latn-RS"/>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lastRenderedPageBreak/>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10</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b/>
                <w:sz w:val="20"/>
                <w:szCs w:val="20"/>
              </w:rPr>
              <w:t>IKEA MELLTORP - Sto za ručavanje</w:t>
            </w:r>
            <w:r w:rsidRPr="008A0BB8">
              <w:rPr>
                <w:rFonts w:ascii="Calibri" w:hAnsi="Calibri"/>
                <w:sz w:val="20"/>
                <w:szCs w:val="20"/>
              </w:rPr>
              <w:t>, broj artikla: 190.117.77 ili odgovarajući</w:t>
            </w:r>
          </w:p>
          <w:p w:rsidR="003F4B61" w:rsidRPr="008A0BB8" w:rsidRDefault="003F4B61" w:rsidP="00297AA3">
            <w:pPr>
              <w:shd w:val="clear" w:color="auto" w:fill="FAFAFA"/>
              <w:spacing w:after="60" w:line="240" w:lineRule="auto"/>
              <w:rPr>
                <w:rFonts w:ascii="Calibri" w:eastAsia="Times New Roman" w:hAnsi="Calibri"/>
                <w:bCs/>
                <w:color w:val="333333"/>
                <w:sz w:val="20"/>
                <w:szCs w:val="20"/>
                <w:lang w:val="sr-Latn-RS" w:eastAsia="sr-Latn-RS"/>
              </w:rPr>
            </w:pPr>
            <w:r w:rsidRPr="008A0BB8">
              <w:rPr>
                <w:rFonts w:ascii="Calibri" w:eastAsia="Times New Roman" w:hAnsi="Calibri"/>
                <w:bCs/>
                <w:color w:val="333333"/>
                <w:sz w:val="20"/>
                <w:szCs w:val="20"/>
                <w:lang w:val="sr-Latn-RS" w:eastAsia="sr-Latn-RS"/>
              </w:rPr>
              <w:t>Dimenzije proizvoda</w:t>
            </w:r>
          </w:p>
          <w:p w:rsidR="003F4B61" w:rsidRPr="008A0BB8" w:rsidRDefault="003F4B61" w:rsidP="00297AA3">
            <w:pPr>
              <w:shd w:val="clear" w:color="auto" w:fill="FAFAFA"/>
              <w:spacing w:line="225"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Dužina: 125 cm</w:t>
            </w:r>
            <w:r w:rsidRPr="008A0BB8">
              <w:rPr>
                <w:rFonts w:ascii="Calibri" w:eastAsia="Times New Roman" w:hAnsi="Calibri"/>
                <w:color w:val="333333"/>
                <w:sz w:val="20"/>
                <w:szCs w:val="20"/>
                <w:lang w:val="sr-Latn-RS" w:eastAsia="sr-Latn-RS"/>
              </w:rPr>
              <w:br/>
              <w:t>Širina: 75 cm</w:t>
            </w:r>
            <w:r w:rsidRPr="008A0BB8">
              <w:rPr>
                <w:rFonts w:ascii="Calibri" w:eastAsia="Times New Roman" w:hAnsi="Calibri"/>
                <w:color w:val="333333"/>
                <w:sz w:val="20"/>
                <w:szCs w:val="20"/>
                <w:lang w:val="sr-Latn-RS" w:eastAsia="sr-Latn-RS"/>
              </w:rPr>
              <w:br/>
              <w:t>Visina: 74 cm</w:t>
            </w:r>
          </w:p>
          <w:p w:rsidR="003F4B61" w:rsidRPr="008A0BB8" w:rsidRDefault="003F4B61" w:rsidP="00297AA3">
            <w:pPr>
              <w:shd w:val="clear" w:color="auto" w:fill="FFFFFF"/>
              <w:spacing w:after="60" w:line="240" w:lineRule="auto"/>
              <w:rPr>
                <w:rFonts w:ascii="Calibri" w:eastAsia="Times New Roman" w:hAnsi="Calibri"/>
                <w:bCs/>
                <w:color w:val="333333"/>
                <w:sz w:val="20"/>
                <w:szCs w:val="20"/>
                <w:lang w:val="sr-Latn-RS" w:eastAsia="sr-Latn-RS"/>
              </w:rPr>
            </w:pPr>
            <w:r w:rsidRPr="008A0BB8">
              <w:rPr>
                <w:rFonts w:ascii="Calibri" w:eastAsia="Times New Roman" w:hAnsi="Calibri"/>
                <w:bCs/>
                <w:color w:val="333333"/>
                <w:sz w:val="20"/>
                <w:szCs w:val="20"/>
                <w:lang w:val="sr-Latn-RS" w:eastAsia="sr-Latn-RS"/>
              </w:rPr>
              <w:t>Opis proizvoda</w:t>
            </w:r>
          </w:p>
          <w:p w:rsidR="003F4B61" w:rsidRPr="008A0BB8" w:rsidRDefault="003F4B61" w:rsidP="00297AA3">
            <w:pPr>
              <w:pStyle w:val="ListParagraph"/>
              <w:numPr>
                <w:ilvl w:val="0"/>
                <w:numId w:val="42"/>
              </w:numPr>
              <w:shd w:val="clear" w:color="auto" w:fill="FFFFFF"/>
              <w:suppressAutoHyphens w:val="0"/>
              <w:spacing w:after="60" w:line="240" w:lineRule="auto"/>
              <w:contextualSpacing/>
              <w:rPr>
                <w:rFonts w:ascii="Calibri" w:eastAsia="Times New Roman" w:hAnsi="Calibri"/>
                <w:bCs/>
                <w:color w:val="333333"/>
                <w:sz w:val="20"/>
                <w:szCs w:val="20"/>
                <w:lang w:val="sr-Latn-RS" w:eastAsia="sr-Latn-RS"/>
              </w:rPr>
            </w:pPr>
            <w:r w:rsidRPr="008A0BB8">
              <w:rPr>
                <w:rFonts w:ascii="Calibri" w:eastAsia="Times New Roman" w:hAnsi="Calibri"/>
                <w:bCs/>
                <w:color w:val="333333"/>
                <w:sz w:val="20"/>
                <w:szCs w:val="20"/>
                <w:lang w:val="sr-Latn-RS" w:eastAsia="sr-Latn-RS"/>
              </w:rPr>
              <w:t>bela boja</w:t>
            </w:r>
          </w:p>
          <w:p w:rsidR="003F4B61" w:rsidRPr="008A0BB8" w:rsidRDefault="003F4B61" w:rsidP="00297AA3">
            <w:pPr>
              <w:pStyle w:val="ListParagraph"/>
              <w:numPr>
                <w:ilvl w:val="0"/>
                <w:numId w:val="42"/>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ploča stola: iverica, melaminska folija, ABS plastika, melaminska folija</w:t>
            </w:r>
          </w:p>
          <w:p w:rsidR="003F4B61" w:rsidRPr="008A0BB8" w:rsidRDefault="003F4B61" w:rsidP="00297AA3">
            <w:pPr>
              <w:pStyle w:val="ListParagraph"/>
              <w:numPr>
                <w:ilvl w:val="0"/>
                <w:numId w:val="42"/>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podokvir: nogar/ bočna šina: čelik, epoksidni/poliesterski premaz u prahu</w:t>
            </w:r>
          </w:p>
          <w:p w:rsidR="003F4B61" w:rsidRPr="008A0BB8" w:rsidRDefault="003F4B61" w:rsidP="00297AA3">
            <w:pPr>
              <w:pStyle w:val="ListParagraph"/>
              <w:numPr>
                <w:ilvl w:val="0"/>
                <w:numId w:val="42"/>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unutrašnji nogar: čelik</w:t>
            </w:r>
          </w:p>
          <w:p w:rsidR="003F4B61" w:rsidRPr="008A0BB8" w:rsidRDefault="003F4B61" w:rsidP="00297AA3">
            <w:pPr>
              <w:pStyle w:val="ListParagraph"/>
              <w:shd w:val="clear" w:color="auto" w:fill="FFFFFF"/>
              <w:spacing w:line="270" w:lineRule="atLeast"/>
              <w:rPr>
                <w:rFonts w:ascii="Calibri" w:eastAsia="Times New Roman" w:hAnsi="Calibri"/>
                <w:color w:val="333333"/>
                <w:sz w:val="20"/>
                <w:szCs w:val="20"/>
                <w:lang w:val="sr-Latn-RS" w:eastAsia="sr-Latn-RS"/>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11</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b/>
                <w:sz w:val="20"/>
                <w:szCs w:val="20"/>
              </w:rPr>
              <w:t>IKEA JANINGE - trpezarijska stolica</w:t>
            </w:r>
            <w:r w:rsidRPr="008A0BB8">
              <w:rPr>
                <w:rFonts w:ascii="Calibri" w:hAnsi="Calibri"/>
                <w:sz w:val="20"/>
                <w:szCs w:val="20"/>
              </w:rPr>
              <w:t>, boja bela, broj artikla: 002.460.78 ili odgovarajuća</w:t>
            </w:r>
          </w:p>
          <w:p w:rsidR="003F4B61" w:rsidRPr="008A0BB8" w:rsidRDefault="003F4B61" w:rsidP="00297AA3">
            <w:pPr>
              <w:shd w:val="clear" w:color="auto" w:fill="FAFAFA"/>
              <w:spacing w:after="60" w:line="240" w:lineRule="auto"/>
              <w:rPr>
                <w:rFonts w:ascii="Calibri" w:eastAsia="Times New Roman" w:hAnsi="Calibri"/>
                <w:bCs/>
                <w:color w:val="333333"/>
                <w:sz w:val="20"/>
                <w:szCs w:val="20"/>
                <w:lang w:val="sr-Latn-RS" w:eastAsia="sr-Latn-RS"/>
              </w:rPr>
            </w:pPr>
            <w:r w:rsidRPr="008A0BB8">
              <w:rPr>
                <w:rFonts w:ascii="Calibri" w:eastAsia="Times New Roman" w:hAnsi="Calibri"/>
                <w:bCs/>
                <w:color w:val="333333"/>
                <w:sz w:val="20"/>
                <w:szCs w:val="20"/>
                <w:lang w:val="sr-Latn-RS" w:eastAsia="sr-Latn-RS"/>
              </w:rPr>
              <w:t>Dimenzije proizvoda</w:t>
            </w:r>
          </w:p>
          <w:p w:rsidR="003F4B61" w:rsidRPr="008A0BB8" w:rsidRDefault="003F4B61" w:rsidP="00297AA3">
            <w:pPr>
              <w:shd w:val="clear" w:color="auto" w:fill="FAFAFA"/>
              <w:spacing w:line="225"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Širina: 50 cm</w:t>
            </w:r>
            <w:r w:rsidRPr="008A0BB8">
              <w:rPr>
                <w:rFonts w:ascii="Calibri" w:eastAsia="Times New Roman" w:hAnsi="Calibri"/>
                <w:color w:val="333333"/>
                <w:sz w:val="20"/>
                <w:szCs w:val="20"/>
                <w:lang w:val="sr-Latn-RS" w:eastAsia="sr-Latn-RS"/>
              </w:rPr>
              <w:br/>
              <w:t>Dubina: 46 cm</w:t>
            </w:r>
            <w:r w:rsidRPr="008A0BB8">
              <w:rPr>
                <w:rFonts w:ascii="Calibri" w:eastAsia="Times New Roman" w:hAnsi="Calibri"/>
                <w:color w:val="333333"/>
                <w:sz w:val="20"/>
                <w:szCs w:val="20"/>
                <w:lang w:val="sr-Latn-RS" w:eastAsia="sr-Latn-RS"/>
              </w:rPr>
              <w:br/>
              <w:t>Visina: 76 cm</w:t>
            </w:r>
            <w:r w:rsidRPr="008A0BB8">
              <w:rPr>
                <w:rFonts w:ascii="Calibri" w:eastAsia="Times New Roman" w:hAnsi="Calibri"/>
                <w:color w:val="333333"/>
                <w:sz w:val="20"/>
                <w:szCs w:val="20"/>
                <w:lang w:val="sr-Latn-RS" w:eastAsia="sr-Latn-RS"/>
              </w:rPr>
              <w:br/>
              <w:t>Širina sedišta: 40 cm</w:t>
            </w:r>
            <w:r w:rsidRPr="008A0BB8">
              <w:rPr>
                <w:rFonts w:ascii="Calibri" w:eastAsia="Times New Roman" w:hAnsi="Calibri"/>
                <w:color w:val="333333"/>
                <w:sz w:val="20"/>
                <w:szCs w:val="20"/>
                <w:lang w:val="sr-Latn-RS" w:eastAsia="sr-Latn-RS"/>
              </w:rPr>
              <w:br/>
              <w:t>Dubina sedišta: 40 cm</w:t>
            </w:r>
            <w:r w:rsidRPr="008A0BB8">
              <w:rPr>
                <w:rFonts w:ascii="Calibri" w:eastAsia="Times New Roman" w:hAnsi="Calibri"/>
                <w:color w:val="333333"/>
                <w:sz w:val="20"/>
                <w:szCs w:val="20"/>
                <w:lang w:val="sr-Latn-RS" w:eastAsia="sr-Latn-RS"/>
              </w:rPr>
              <w:br/>
              <w:t>Visina sedišta: 44 cm</w:t>
            </w:r>
          </w:p>
          <w:p w:rsidR="003F4B61" w:rsidRPr="008A0BB8" w:rsidRDefault="003F4B61" w:rsidP="00297AA3">
            <w:pPr>
              <w:shd w:val="clear" w:color="auto" w:fill="FAFAFA"/>
              <w:spacing w:line="225"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Testirano za: 110 kg</w:t>
            </w:r>
            <w:r w:rsidRPr="008A0BB8">
              <w:rPr>
                <w:rFonts w:ascii="Calibri" w:eastAsia="Times New Roman" w:hAnsi="Calibri"/>
                <w:color w:val="333333"/>
                <w:sz w:val="20"/>
                <w:szCs w:val="20"/>
                <w:lang w:val="sr-Latn-RS" w:eastAsia="sr-Latn-RS"/>
              </w:rPr>
              <w:br/>
            </w:r>
          </w:p>
          <w:p w:rsidR="003F4B61" w:rsidRPr="008A0BB8" w:rsidRDefault="003F4B61" w:rsidP="00297AA3">
            <w:pPr>
              <w:shd w:val="clear" w:color="auto" w:fill="FFFFFF"/>
              <w:spacing w:after="60" w:line="240" w:lineRule="auto"/>
              <w:rPr>
                <w:rFonts w:ascii="Calibri" w:eastAsia="Times New Roman" w:hAnsi="Calibri"/>
                <w:bCs/>
                <w:color w:val="333333"/>
                <w:sz w:val="20"/>
                <w:szCs w:val="20"/>
                <w:lang w:val="sr-Latn-RS" w:eastAsia="sr-Latn-RS"/>
              </w:rPr>
            </w:pPr>
            <w:r w:rsidRPr="008A0BB8">
              <w:rPr>
                <w:rFonts w:ascii="Calibri" w:eastAsia="Times New Roman" w:hAnsi="Calibri"/>
                <w:bCs/>
                <w:color w:val="333333"/>
                <w:sz w:val="20"/>
                <w:szCs w:val="20"/>
                <w:lang w:val="sr-Latn-RS" w:eastAsia="sr-Latn-RS"/>
              </w:rPr>
              <w:t>Opis proizvoda</w:t>
            </w:r>
          </w:p>
          <w:p w:rsidR="003F4B61" w:rsidRPr="008A0BB8" w:rsidRDefault="003F4B61" w:rsidP="00297AA3">
            <w:pPr>
              <w:pStyle w:val="ListParagraph"/>
              <w:numPr>
                <w:ilvl w:val="0"/>
                <w:numId w:val="43"/>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Materijal: ojačana polipropilenska plastika</w:t>
            </w:r>
          </w:p>
          <w:p w:rsidR="003F4B61" w:rsidRPr="008A0BB8" w:rsidRDefault="003F4B61" w:rsidP="00297AA3">
            <w:pPr>
              <w:pStyle w:val="ListParagraph"/>
              <w:numPr>
                <w:ilvl w:val="0"/>
                <w:numId w:val="43"/>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Hidraulični podizači koji mogu da se skinu</w:t>
            </w:r>
          </w:p>
          <w:p w:rsidR="003F4B61" w:rsidRPr="008A0BB8" w:rsidRDefault="003F4B61" w:rsidP="00297AA3">
            <w:pPr>
              <w:pStyle w:val="ListParagraph"/>
              <w:numPr>
                <w:ilvl w:val="0"/>
                <w:numId w:val="43"/>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Boja bela</w:t>
            </w:r>
          </w:p>
          <w:p w:rsidR="003F4B61" w:rsidRPr="008A0BB8" w:rsidRDefault="003F4B61" w:rsidP="00297AA3">
            <w:pPr>
              <w:pStyle w:val="ListParagraph"/>
              <w:numPr>
                <w:ilvl w:val="0"/>
                <w:numId w:val="43"/>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Stolice mogu da se slažu jedna na drugu</w:t>
            </w:r>
          </w:p>
          <w:p w:rsidR="003F4B61" w:rsidRPr="008A0BB8" w:rsidRDefault="003F4B61" w:rsidP="00297AA3">
            <w:pPr>
              <w:pStyle w:val="ListParagraph"/>
              <w:numPr>
                <w:ilvl w:val="0"/>
                <w:numId w:val="43"/>
              </w:numPr>
              <w:shd w:val="clear" w:color="auto" w:fill="FFFFFF"/>
              <w:suppressAutoHyphens w:val="0"/>
              <w:spacing w:line="270" w:lineRule="atLeast"/>
              <w:contextualSpacing/>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Stolica ispunjava uslove bezbednosti, izdržljivosti i stabilnosti za upotrebu na javnim mestima</w:t>
            </w:r>
          </w:p>
          <w:p w:rsidR="003F4B61" w:rsidRPr="008A0BB8" w:rsidRDefault="003F4B61" w:rsidP="00297AA3">
            <w:pPr>
              <w:pStyle w:val="ListParagraph"/>
              <w:shd w:val="clear" w:color="auto" w:fill="FFFFFF"/>
              <w:spacing w:line="270" w:lineRule="atLeast"/>
              <w:rPr>
                <w:rFonts w:ascii="Calibri" w:eastAsia="Times New Roman" w:hAnsi="Calibri"/>
                <w:color w:val="333333"/>
                <w:sz w:val="20"/>
                <w:szCs w:val="20"/>
                <w:lang w:val="sr-Latn-RS" w:eastAsia="sr-Latn-RS"/>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4</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12</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b/>
                <w:sz w:val="20"/>
                <w:szCs w:val="20"/>
              </w:rPr>
              <w:t>IKEA LILLÅNGEN - Elem.umivaon,1vrat/2kraj.jedince</w:t>
            </w:r>
            <w:r w:rsidRPr="008A0BB8">
              <w:rPr>
                <w:rFonts w:ascii="Calibri" w:hAnsi="Calibri"/>
                <w:sz w:val="20"/>
                <w:szCs w:val="20"/>
              </w:rPr>
              <w:t>, Broj artikla: 392.502.72</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Dimenzije:</w:t>
            </w:r>
          </w:p>
          <w:p w:rsidR="003F4B61" w:rsidRPr="008A0BB8" w:rsidRDefault="003F4B61" w:rsidP="00297AA3">
            <w:pPr>
              <w:spacing w:line="240" w:lineRule="auto"/>
              <w:rPr>
                <w:rFonts w:ascii="Calibri" w:hAnsi="Calibri"/>
                <w:sz w:val="20"/>
                <w:szCs w:val="20"/>
              </w:rPr>
            </w:pPr>
            <w:r w:rsidRPr="008A0BB8">
              <w:rPr>
                <w:rFonts w:ascii="Calibri" w:hAnsi="Calibri"/>
                <w:color w:val="333333"/>
                <w:sz w:val="20"/>
                <w:szCs w:val="20"/>
                <w:shd w:val="clear" w:color="auto" w:fill="FAFAFA"/>
              </w:rPr>
              <w:t>Širina: 61 cm</w:t>
            </w:r>
            <w:r w:rsidRPr="008A0BB8">
              <w:rPr>
                <w:rFonts w:ascii="Calibri" w:hAnsi="Calibri"/>
                <w:color w:val="333333"/>
                <w:sz w:val="20"/>
                <w:szCs w:val="20"/>
              </w:rPr>
              <w:br/>
            </w:r>
            <w:r w:rsidRPr="008A0BB8">
              <w:rPr>
                <w:rFonts w:ascii="Calibri" w:hAnsi="Calibri"/>
                <w:color w:val="333333"/>
                <w:sz w:val="20"/>
                <w:szCs w:val="20"/>
                <w:shd w:val="clear" w:color="auto" w:fill="FAFAFA"/>
              </w:rPr>
              <w:t>Dubina: 41 cm</w:t>
            </w:r>
            <w:r w:rsidRPr="008A0BB8">
              <w:rPr>
                <w:rFonts w:ascii="Calibri" w:hAnsi="Calibri"/>
                <w:color w:val="333333"/>
                <w:sz w:val="20"/>
                <w:szCs w:val="20"/>
              </w:rPr>
              <w:br/>
            </w:r>
            <w:r w:rsidRPr="008A0BB8">
              <w:rPr>
                <w:rFonts w:ascii="Calibri" w:hAnsi="Calibri"/>
                <w:color w:val="333333"/>
                <w:sz w:val="20"/>
                <w:szCs w:val="20"/>
                <w:shd w:val="clear" w:color="auto" w:fill="FAFAFA"/>
              </w:rPr>
              <w:t>Visina: 87 cm</w:t>
            </w:r>
          </w:p>
          <w:p w:rsidR="003F4B61" w:rsidRPr="008A0BB8" w:rsidRDefault="003F4B61" w:rsidP="00297AA3">
            <w:pPr>
              <w:shd w:val="clear" w:color="auto" w:fill="FFFFFF"/>
              <w:spacing w:after="60" w:line="240" w:lineRule="auto"/>
              <w:rPr>
                <w:rFonts w:ascii="Calibri" w:eastAsia="Times New Roman" w:hAnsi="Calibri"/>
                <w:bCs/>
                <w:color w:val="333333"/>
                <w:sz w:val="20"/>
                <w:szCs w:val="20"/>
                <w:lang w:val="sr-Latn-RS" w:eastAsia="sr-Latn-RS"/>
              </w:rPr>
            </w:pPr>
            <w:r w:rsidRPr="008A0BB8">
              <w:rPr>
                <w:rFonts w:ascii="Calibri" w:eastAsia="Times New Roman" w:hAnsi="Calibri"/>
                <w:bCs/>
                <w:color w:val="333333"/>
                <w:sz w:val="20"/>
                <w:szCs w:val="20"/>
                <w:lang w:val="sr-Latn-RS" w:eastAsia="sr-Latn-RS"/>
              </w:rPr>
              <w:t>Opis proizvoda</w:t>
            </w:r>
          </w:p>
          <w:p w:rsidR="003F4B61" w:rsidRPr="008A0BB8" w:rsidRDefault="003F4B61" w:rsidP="00297AA3">
            <w:pPr>
              <w:shd w:val="clear" w:color="auto" w:fill="FFFFFF"/>
              <w:spacing w:after="60" w:line="240" w:lineRule="auto"/>
              <w:rPr>
                <w:rFonts w:ascii="Calibri" w:eastAsia="Times New Roman" w:hAnsi="Calibri"/>
                <w:bCs/>
                <w:color w:val="333333"/>
                <w:sz w:val="20"/>
                <w:szCs w:val="20"/>
                <w:lang w:val="sr-Latn-RS" w:eastAsia="sr-Latn-RS"/>
              </w:rPr>
            </w:pPr>
            <w:r w:rsidRPr="008A0BB8">
              <w:rPr>
                <w:rFonts w:ascii="Calibri" w:eastAsia="Times New Roman" w:hAnsi="Calibri"/>
                <w:bCs/>
                <w:color w:val="333333"/>
                <w:sz w:val="20"/>
                <w:szCs w:val="20"/>
                <w:lang w:val="sr-Latn-RS" w:eastAsia="sr-Latn-RS"/>
              </w:rPr>
              <w:t>Boja bela</w:t>
            </w:r>
          </w:p>
          <w:p w:rsidR="003F4B61" w:rsidRPr="008A0BB8" w:rsidRDefault="003F4B61" w:rsidP="00297AA3">
            <w:pPr>
              <w:shd w:val="clear" w:color="auto" w:fill="FFFFFF"/>
              <w:spacing w:line="270"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Element za umivaonik, 1 vrata:</w:t>
            </w:r>
            <w:r w:rsidRPr="008A0BB8">
              <w:rPr>
                <w:rFonts w:ascii="Calibri" w:eastAsia="Times New Roman" w:hAnsi="Calibri"/>
                <w:color w:val="333333"/>
                <w:sz w:val="20"/>
                <w:szCs w:val="20"/>
                <w:lang w:val="sr-Latn-RS" w:eastAsia="sr-Latn-RS"/>
              </w:rPr>
              <w:br/>
              <w:t>Okvir/ Polica: Iverica, Folija, ABS plastika</w:t>
            </w:r>
            <w:r w:rsidRPr="008A0BB8">
              <w:rPr>
                <w:rFonts w:ascii="Calibri" w:eastAsia="Times New Roman" w:hAnsi="Calibri"/>
                <w:color w:val="333333"/>
                <w:sz w:val="20"/>
                <w:szCs w:val="20"/>
                <w:lang w:val="sr-Latn-RS" w:eastAsia="sr-Latn-RS"/>
              </w:rPr>
              <w:br/>
              <w:t>Vrata: Iverica, Folija, ABS plastika, Folija</w:t>
            </w:r>
            <w:r w:rsidRPr="008A0BB8">
              <w:rPr>
                <w:rFonts w:ascii="Calibri" w:eastAsia="Times New Roman" w:hAnsi="Calibri"/>
                <w:color w:val="333333"/>
                <w:sz w:val="20"/>
                <w:szCs w:val="20"/>
                <w:lang w:val="sr-Latn-RS" w:eastAsia="sr-Latn-RS"/>
              </w:rPr>
              <w:br/>
            </w:r>
            <w:r w:rsidRPr="008A0BB8">
              <w:rPr>
                <w:rFonts w:ascii="Calibri" w:eastAsia="Times New Roman" w:hAnsi="Calibri"/>
                <w:color w:val="333333"/>
                <w:sz w:val="20"/>
                <w:szCs w:val="20"/>
                <w:lang w:val="sr-Latn-RS" w:eastAsia="sr-Latn-RS"/>
              </w:rPr>
              <w:br/>
              <w:t>Umivaonik:</w:t>
            </w:r>
            <w:r w:rsidRPr="008A0BB8">
              <w:rPr>
                <w:rFonts w:ascii="Calibri" w:eastAsia="Times New Roman" w:hAnsi="Calibri"/>
                <w:color w:val="333333"/>
                <w:sz w:val="20"/>
                <w:szCs w:val="20"/>
                <w:lang w:val="sr-Latn-RS" w:eastAsia="sr-Latn-RS"/>
              </w:rPr>
              <w:br/>
              <w:t>Osnovni materijal: Keramika, Glazura u boji</w:t>
            </w:r>
            <w:r w:rsidRPr="008A0BB8">
              <w:rPr>
                <w:rFonts w:ascii="Calibri" w:eastAsia="Times New Roman" w:hAnsi="Calibri"/>
                <w:color w:val="333333"/>
                <w:sz w:val="20"/>
                <w:szCs w:val="20"/>
                <w:lang w:val="sr-Latn-RS" w:eastAsia="sr-Latn-RS"/>
              </w:rPr>
              <w:br/>
              <w:t>Sifon/ Podloška: Polipropilenska plastika</w:t>
            </w:r>
            <w:r w:rsidRPr="008A0BB8">
              <w:rPr>
                <w:rFonts w:ascii="Calibri" w:eastAsia="Times New Roman" w:hAnsi="Calibri"/>
                <w:color w:val="333333"/>
                <w:sz w:val="20"/>
                <w:szCs w:val="20"/>
                <w:lang w:val="sr-Latn-RS" w:eastAsia="sr-Latn-RS"/>
              </w:rPr>
              <w:br/>
            </w:r>
            <w:r w:rsidRPr="008A0BB8">
              <w:rPr>
                <w:rFonts w:ascii="Calibri" w:eastAsia="Times New Roman" w:hAnsi="Calibri"/>
                <w:color w:val="333333"/>
                <w:sz w:val="20"/>
                <w:szCs w:val="20"/>
                <w:lang w:val="sr-Latn-RS" w:eastAsia="sr-Latn-RS"/>
              </w:rPr>
              <w:lastRenderedPageBreak/>
              <w:t>Zavrtanj: Mesing, Hromirano</w:t>
            </w:r>
            <w:r w:rsidRPr="008A0BB8">
              <w:rPr>
                <w:rFonts w:ascii="Calibri" w:eastAsia="Times New Roman" w:hAnsi="Calibri"/>
                <w:color w:val="333333"/>
                <w:sz w:val="20"/>
                <w:szCs w:val="20"/>
                <w:lang w:val="sr-Latn-RS" w:eastAsia="sr-Latn-RS"/>
              </w:rPr>
              <w:br/>
              <w:t>Slivnik/ Kočnica/ Drška/ Osnovni materijal: Nerđajući čelik</w:t>
            </w:r>
            <w:r w:rsidRPr="008A0BB8">
              <w:rPr>
                <w:rFonts w:ascii="Calibri" w:eastAsia="Times New Roman" w:hAnsi="Calibri"/>
                <w:color w:val="333333"/>
                <w:sz w:val="20"/>
                <w:szCs w:val="20"/>
                <w:lang w:val="sr-Latn-RS" w:eastAsia="sr-Latn-RS"/>
              </w:rPr>
              <w:br/>
              <w:t>Naslon od pene: Polietilenska pena</w:t>
            </w:r>
            <w:r w:rsidRPr="008A0BB8">
              <w:rPr>
                <w:rFonts w:ascii="Calibri" w:eastAsia="Times New Roman" w:hAnsi="Calibri"/>
                <w:color w:val="333333"/>
                <w:sz w:val="20"/>
                <w:szCs w:val="20"/>
                <w:lang w:val="sr-Latn-RS" w:eastAsia="sr-Latn-RS"/>
              </w:rPr>
              <w:br/>
              <w:t>Zaptivka: Sintetička guma</w:t>
            </w:r>
            <w:r w:rsidRPr="008A0BB8">
              <w:rPr>
                <w:rFonts w:ascii="Calibri" w:eastAsia="Times New Roman" w:hAnsi="Calibri"/>
                <w:color w:val="333333"/>
                <w:sz w:val="20"/>
                <w:szCs w:val="20"/>
                <w:lang w:val="sr-Latn-RS" w:eastAsia="sr-Latn-RS"/>
              </w:rPr>
              <w:br/>
              <w:t>Drška: Acetalna plastika</w:t>
            </w:r>
            <w:r w:rsidRPr="008A0BB8">
              <w:rPr>
                <w:rFonts w:ascii="Calibri" w:eastAsia="Times New Roman" w:hAnsi="Calibri"/>
                <w:color w:val="333333"/>
                <w:sz w:val="20"/>
                <w:szCs w:val="20"/>
                <w:lang w:val="sr-Latn-RS" w:eastAsia="sr-Latn-RS"/>
              </w:rPr>
              <w:br/>
            </w:r>
            <w:r w:rsidRPr="008A0BB8">
              <w:rPr>
                <w:rFonts w:ascii="Calibri" w:eastAsia="Times New Roman" w:hAnsi="Calibri"/>
                <w:color w:val="333333"/>
                <w:sz w:val="20"/>
                <w:szCs w:val="20"/>
                <w:lang w:val="sr-Latn-RS" w:eastAsia="sr-Latn-RS"/>
              </w:rPr>
              <w:br/>
              <w:t>Krajnja jedinica:</w:t>
            </w:r>
            <w:r w:rsidRPr="008A0BB8">
              <w:rPr>
                <w:rFonts w:ascii="Calibri" w:eastAsia="Times New Roman" w:hAnsi="Calibri"/>
                <w:color w:val="333333"/>
                <w:sz w:val="20"/>
                <w:szCs w:val="20"/>
                <w:lang w:val="sr-Latn-RS" w:eastAsia="sr-Latn-RS"/>
              </w:rPr>
              <w:br/>
              <w:t>Iverica, Folija, ABS plastika</w:t>
            </w:r>
            <w:r w:rsidRPr="008A0BB8">
              <w:rPr>
                <w:rFonts w:ascii="Calibri" w:eastAsia="Times New Roman" w:hAnsi="Calibri"/>
                <w:color w:val="333333"/>
                <w:sz w:val="20"/>
                <w:szCs w:val="20"/>
                <w:lang w:val="sr-Latn-RS" w:eastAsia="sr-Latn-RS"/>
              </w:rPr>
              <w:br/>
            </w:r>
            <w:r w:rsidRPr="008A0BB8">
              <w:rPr>
                <w:rFonts w:ascii="Calibri" w:eastAsia="Times New Roman" w:hAnsi="Calibri"/>
                <w:color w:val="333333"/>
                <w:sz w:val="20"/>
                <w:szCs w:val="20"/>
                <w:lang w:val="sr-Latn-RS" w:eastAsia="sr-Latn-RS"/>
              </w:rPr>
              <w:br/>
              <w:t>Nogar:</w:t>
            </w:r>
            <w:r w:rsidRPr="008A0BB8">
              <w:rPr>
                <w:rFonts w:ascii="Calibri" w:eastAsia="Times New Roman" w:hAnsi="Calibri"/>
                <w:color w:val="333333"/>
                <w:sz w:val="20"/>
                <w:szCs w:val="20"/>
                <w:lang w:val="sr-Latn-RS" w:eastAsia="sr-Latn-RS"/>
              </w:rPr>
              <w:br/>
              <w:t>Montažna ploča/ Nogar: Čelik, Epoksidni/poliesterski premaz u prahu</w:t>
            </w:r>
            <w:r w:rsidRPr="008A0BB8">
              <w:rPr>
                <w:rFonts w:ascii="Calibri" w:eastAsia="Times New Roman" w:hAnsi="Calibri"/>
                <w:color w:val="333333"/>
                <w:sz w:val="20"/>
                <w:szCs w:val="20"/>
                <w:lang w:val="sr-Latn-RS" w:eastAsia="sr-Latn-RS"/>
              </w:rPr>
              <w:br/>
              <w:t>Utičnica: Polipropilenska plastika</w:t>
            </w:r>
          </w:p>
          <w:p w:rsidR="003F4B61" w:rsidRPr="008A0BB8" w:rsidRDefault="003F4B61" w:rsidP="00297AA3">
            <w:pPr>
              <w:shd w:val="clear" w:color="auto" w:fill="FFFFFF"/>
              <w:spacing w:line="270"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Podesive stope</w:t>
            </w:r>
          </w:p>
          <w:p w:rsidR="003F4B61" w:rsidRPr="008A0BB8" w:rsidRDefault="003F4B61" w:rsidP="00297AA3">
            <w:pPr>
              <w:shd w:val="clear" w:color="auto" w:fill="FFFFFF"/>
              <w:spacing w:line="270" w:lineRule="atLeast"/>
              <w:rPr>
                <w:rFonts w:ascii="Calibri" w:eastAsia="Times New Roman" w:hAnsi="Calibri"/>
                <w:color w:val="333333"/>
                <w:sz w:val="20"/>
                <w:szCs w:val="20"/>
                <w:lang w:val="sr-Latn-RS" w:eastAsia="sr-Latn-RS"/>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lastRenderedPageBreak/>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13</w:t>
            </w:r>
          </w:p>
        </w:tc>
        <w:tc>
          <w:tcPr>
            <w:tcW w:w="5177" w:type="dxa"/>
            <w:shd w:val="clear" w:color="auto" w:fill="auto"/>
          </w:tcPr>
          <w:p w:rsidR="003F4B61" w:rsidRPr="008A0BB8" w:rsidRDefault="003F4B61" w:rsidP="00297AA3">
            <w:pPr>
              <w:spacing w:line="240" w:lineRule="auto"/>
              <w:rPr>
                <w:rFonts w:ascii="Calibri" w:hAnsi="Calibri"/>
                <w:b/>
                <w:sz w:val="20"/>
                <w:szCs w:val="20"/>
                <w:lang w:val="sr-Latn-RS"/>
              </w:rPr>
            </w:pPr>
            <w:r w:rsidRPr="008A0BB8">
              <w:rPr>
                <w:rFonts w:ascii="Calibri" w:hAnsi="Calibri"/>
                <w:b/>
                <w:sz w:val="20"/>
                <w:szCs w:val="20"/>
                <w:lang w:val="sr-Latn-RS"/>
              </w:rPr>
              <w:t xml:space="preserve">KEA LILLÅNGEN - Ormarić sa ogledalom 1vrata/1 kraj.elem., </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broj artikla: 098.939.82 ili odgovarajući</w:t>
            </w:r>
          </w:p>
          <w:p w:rsidR="003F4B61" w:rsidRPr="008A0BB8" w:rsidRDefault="003F4B61" w:rsidP="00297AA3">
            <w:pPr>
              <w:shd w:val="clear" w:color="auto" w:fill="FAFAFA"/>
              <w:spacing w:after="60" w:line="240" w:lineRule="auto"/>
              <w:rPr>
                <w:rFonts w:ascii="Calibri" w:eastAsia="Times New Roman" w:hAnsi="Calibri"/>
                <w:bCs/>
                <w:color w:val="333333"/>
                <w:sz w:val="20"/>
                <w:szCs w:val="20"/>
                <w:lang w:val="sr-Latn-RS" w:eastAsia="sr-Latn-RS"/>
              </w:rPr>
            </w:pPr>
          </w:p>
          <w:p w:rsidR="003F4B61" w:rsidRPr="008A0BB8" w:rsidRDefault="003F4B61" w:rsidP="00297AA3">
            <w:pPr>
              <w:shd w:val="clear" w:color="auto" w:fill="FAFAFA"/>
              <w:spacing w:after="60" w:line="240" w:lineRule="auto"/>
              <w:rPr>
                <w:rFonts w:ascii="Calibri" w:eastAsia="Times New Roman" w:hAnsi="Calibri"/>
                <w:bCs/>
                <w:color w:val="333333"/>
                <w:sz w:val="20"/>
                <w:szCs w:val="20"/>
                <w:lang w:val="sr-Latn-RS" w:eastAsia="sr-Latn-RS"/>
              </w:rPr>
            </w:pPr>
            <w:r w:rsidRPr="008A0BB8">
              <w:rPr>
                <w:rFonts w:ascii="Calibri" w:eastAsia="Times New Roman" w:hAnsi="Calibri"/>
                <w:bCs/>
                <w:color w:val="333333"/>
                <w:sz w:val="20"/>
                <w:szCs w:val="20"/>
                <w:lang w:val="sr-Latn-RS" w:eastAsia="sr-Latn-RS"/>
              </w:rPr>
              <w:t>Dimenzije proizvoda</w:t>
            </w:r>
          </w:p>
          <w:p w:rsidR="003F4B61" w:rsidRPr="008A0BB8" w:rsidRDefault="003F4B61" w:rsidP="00297AA3">
            <w:pPr>
              <w:shd w:val="clear" w:color="auto" w:fill="FAFAFA"/>
              <w:spacing w:line="225"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Širina: 59 cm</w:t>
            </w:r>
            <w:r w:rsidRPr="008A0BB8">
              <w:rPr>
                <w:rFonts w:ascii="Calibri" w:eastAsia="Times New Roman" w:hAnsi="Calibri"/>
                <w:color w:val="333333"/>
                <w:sz w:val="20"/>
                <w:szCs w:val="20"/>
                <w:lang w:val="sr-Latn-RS" w:eastAsia="sr-Latn-RS"/>
              </w:rPr>
              <w:br/>
              <w:t>Dubina: 21 cm</w:t>
            </w:r>
            <w:r w:rsidRPr="008A0BB8">
              <w:rPr>
                <w:rFonts w:ascii="Calibri" w:eastAsia="Times New Roman" w:hAnsi="Calibri"/>
                <w:color w:val="333333"/>
                <w:sz w:val="20"/>
                <w:szCs w:val="20"/>
                <w:lang w:val="sr-Latn-RS" w:eastAsia="sr-Latn-RS"/>
              </w:rPr>
              <w:br/>
              <w:t>Visina: 64 cm</w:t>
            </w:r>
          </w:p>
          <w:p w:rsidR="003F4B61" w:rsidRPr="008A0BB8" w:rsidRDefault="003F4B61" w:rsidP="00297AA3">
            <w:pPr>
              <w:shd w:val="clear" w:color="auto" w:fill="FFFFFF"/>
              <w:spacing w:after="60" w:line="240" w:lineRule="auto"/>
              <w:rPr>
                <w:rFonts w:ascii="Calibri" w:eastAsia="Times New Roman" w:hAnsi="Calibri"/>
                <w:bCs/>
                <w:color w:val="333333"/>
                <w:sz w:val="20"/>
                <w:szCs w:val="20"/>
                <w:lang w:val="sr-Latn-RS" w:eastAsia="sr-Latn-RS"/>
              </w:rPr>
            </w:pPr>
          </w:p>
          <w:p w:rsidR="003F4B61" w:rsidRPr="008A0BB8" w:rsidRDefault="003F4B61" w:rsidP="00297AA3">
            <w:pPr>
              <w:shd w:val="clear" w:color="auto" w:fill="FFFFFF"/>
              <w:spacing w:after="60" w:line="240" w:lineRule="auto"/>
              <w:rPr>
                <w:rFonts w:ascii="Calibri" w:eastAsia="Times New Roman" w:hAnsi="Calibri"/>
                <w:bCs/>
                <w:color w:val="333333"/>
                <w:sz w:val="20"/>
                <w:szCs w:val="20"/>
                <w:lang w:val="sr-Latn-RS" w:eastAsia="sr-Latn-RS"/>
              </w:rPr>
            </w:pPr>
            <w:r w:rsidRPr="008A0BB8">
              <w:rPr>
                <w:rFonts w:ascii="Calibri" w:eastAsia="Times New Roman" w:hAnsi="Calibri"/>
                <w:bCs/>
                <w:color w:val="333333"/>
                <w:sz w:val="20"/>
                <w:szCs w:val="20"/>
                <w:lang w:val="sr-Latn-RS" w:eastAsia="sr-Latn-RS"/>
              </w:rPr>
              <w:t>Opis proizvoda:</w:t>
            </w:r>
          </w:p>
          <w:p w:rsidR="003F4B61" w:rsidRPr="008A0BB8" w:rsidRDefault="003F4B61" w:rsidP="00297AA3">
            <w:pPr>
              <w:shd w:val="clear" w:color="auto" w:fill="FFFFFF"/>
              <w:spacing w:line="270"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Ormarić sa ogledalom i jednim vratima:</w:t>
            </w:r>
            <w:r w:rsidRPr="008A0BB8">
              <w:rPr>
                <w:rFonts w:ascii="Calibri" w:eastAsia="Times New Roman" w:hAnsi="Calibri"/>
                <w:color w:val="333333"/>
                <w:sz w:val="20"/>
                <w:szCs w:val="20"/>
                <w:lang w:val="sr-Latn-RS" w:eastAsia="sr-Latn-RS"/>
              </w:rPr>
              <w:br/>
              <w:t>Vrata: iverica, ABS plastika, folija</w:t>
            </w:r>
            <w:r w:rsidRPr="008A0BB8">
              <w:rPr>
                <w:rFonts w:ascii="Calibri" w:eastAsia="Times New Roman" w:hAnsi="Calibri"/>
                <w:color w:val="333333"/>
                <w:sz w:val="20"/>
                <w:szCs w:val="20"/>
                <w:lang w:val="sr-Latn-RS" w:eastAsia="sr-Latn-RS"/>
              </w:rPr>
              <w:br/>
              <w:t>Ogledalo: staklo</w:t>
            </w:r>
            <w:r w:rsidRPr="008A0BB8">
              <w:rPr>
                <w:rFonts w:ascii="Calibri" w:eastAsia="Times New Roman" w:hAnsi="Calibri"/>
                <w:color w:val="333333"/>
                <w:sz w:val="20"/>
                <w:szCs w:val="20"/>
                <w:lang w:val="sr-Latn-RS" w:eastAsia="sr-Latn-RS"/>
              </w:rPr>
              <w:br/>
              <w:t>Osnovni materijal: iverica, folija, ABS plastika</w:t>
            </w:r>
            <w:r w:rsidRPr="008A0BB8">
              <w:rPr>
                <w:rFonts w:ascii="Calibri" w:eastAsia="Times New Roman" w:hAnsi="Calibri"/>
                <w:color w:val="333333"/>
                <w:sz w:val="20"/>
                <w:szCs w:val="20"/>
                <w:lang w:val="sr-Latn-RS" w:eastAsia="sr-Latn-RS"/>
              </w:rPr>
              <w:br/>
              <w:t>Stražnja ploča: Lesonit, Folija</w:t>
            </w:r>
            <w:r w:rsidRPr="008A0BB8">
              <w:rPr>
                <w:rFonts w:ascii="Calibri" w:eastAsia="Times New Roman" w:hAnsi="Calibri"/>
                <w:color w:val="333333"/>
                <w:sz w:val="20"/>
                <w:szCs w:val="20"/>
                <w:lang w:val="sr-Latn-RS" w:eastAsia="sr-Latn-RS"/>
              </w:rPr>
              <w:br/>
              <w:t>Šina: Čelik, Pigmentirani premaz u prahu</w:t>
            </w:r>
            <w:r w:rsidRPr="008A0BB8">
              <w:rPr>
                <w:rFonts w:ascii="Calibri" w:eastAsia="Times New Roman" w:hAnsi="Calibri"/>
                <w:color w:val="333333"/>
                <w:sz w:val="20"/>
                <w:szCs w:val="20"/>
                <w:lang w:val="sr-Latn-RS" w:eastAsia="sr-Latn-RS"/>
              </w:rPr>
              <w:br/>
              <w:t>Polica: Kaljeno staklo</w:t>
            </w:r>
            <w:r w:rsidRPr="008A0BB8">
              <w:rPr>
                <w:rFonts w:ascii="Calibri" w:eastAsia="Times New Roman" w:hAnsi="Calibri"/>
                <w:color w:val="333333"/>
                <w:sz w:val="20"/>
                <w:szCs w:val="20"/>
                <w:lang w:val="sr-Latn-RS" w:eastAsia="sr-Latn-RS"/>
              </w:rPr>
              <w:br/>
            </w:r>
            <w:r w:rsidRPr="008A0BB8">
              <w:rPr>
                <w:rFonts w:ascii="Calibri" w:eastAsia="Times New Roman" w:hAnsi="Calibri"/>
                <w:color w:val="333333"/>
                <w:sz w:val="20"/>
                <w:szCs w:val="20"/>
                <w:lang w:val="sr-Latn-RS" w:eastAsia="sr-Latn-RS"/>
              </w:rPr>
              <w:br/>
              <w:t>Krajnja jedinica:</w:t>
            </w:r>
            <w:r w:rsidRPr="008A0BB8">
              <w:rPr>
                <w:rFonts w:ascii="Calibri" w:eastAsia="Times New Roman" w:hAnsi="Calibri"/>
                <w:color w:val="333333"/>
                <w:sz w:val="20"/>
                <w:szCs w:val="20"/>
                <w:lang w:val="sr-Latn-RS" w:eastAsia="sr-Latn-RS"/>
              </w:rPr>
              <w:br/>
              <w:t>Iverica, Folija, ABS plastika</w:t>
            </w:r>
          </w:p>
          <w:p w:rsidR="003F4B61" w:rsidRPr="008A0BB8" w:rsidRDefault="003F4B61" w:rsidP="00297AA3">
            <w:pPr>
              <w:shd w:val="clear" w:color="auto" w:fill="FFFFFF"/>
              <w:suppressAutoHyphens w:val="0"/>
              <w:spacing w:before="100" w:beforeAutospacing="1" w:after="120" w:line="270" w:lineRule="atLeast"/>
              <w:rPr>
                <w:rFonts w:ascii="Calibri" w:eastAsia="Times New Roman" w:hAnsi="Calibri"/>
                <w:color w:val="333333"/>
                <w:sz w:val="20"/>
                <w:szCs w:val="20"/>
                <w:lang w:val="sr-Latn-RS" w:eastAsia="sr-Latn-RS"/>
              </w:rPr>
            </w:pPr>
            <w:r w:rsidRPr="008A0BB8">
              <w:rPr>
                <w:rFonts w:ascii="Calibri" w:eastAsia="Times New Roman" w:hAnsi="Calibri"/>
                <w:color w:val="333333"/>
                <w:sz w:val="20"/>
                <w:szCs w:val="20"/>
                <w:lang w:val="sr-Latn-RS" w:eastAsia="sr-Latn-RS"/>
              </w:rPr>
              <w:t>Ogledalo ima zaštitnu foliju sa zadnje strane koja smanjuje opasnost od povreda, u slučaju da se ono polomi.</w:t>
            </w:r>
          </w:p>
          <w:p w:rsidR="003F4B61" w:rsidRPr="008A0BB8" w:rsidRDefault="003F4B61" w:rsidP="00297AA3">
            <w:pPr>
              <w:spacing w:line="240" w:lineRule="auto"/>
              <w:rPr>
                <w:rFonts w:ascii="Calibri" w:hAnsi="Calibri"/>
                <w:b/>
                <w:sz w:val="20"/>
                <w:szCs w:val="20"/>
                <w:lang w:val="sr-Latn-RS"/>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14</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b/>
                <w:sz w:val="20"/>
                <w:szCs w:val="20"/>
              </w:rPr>
              <w:t>IKEA GÖRLÖSE - tepih</w:t>
            </w:r>
            <w:r w:rsidRPr="008A0BB8">
              <w:rPr>
                <w:rFonts w:ascii="Calibri" w:hAnsi="Calibri"/>
                <w:b/>
                <w:sz w:val="20"/>
                <w:szCs w:val="20"/>
                <w:lang w:val="sr-Latn-RS"/>
              </w:rPr>
              <w:t xml:space="preserve"> niski flor</w:t>
            </w:r>
            <w:r w:rsidRPr="008A0BB8">
              <w:rPr>
                <w:rFonts w:ascii="Calibri" w:hAnsi="Calibri"/>
                <w:sz w:val="20"/>
                <w:szCs w:val="20"/>
              </w:rPr>
              <w:t xml:space="preserve">, broj artikla: </w:t>
            </w:r>
            <w:r w:rsidRPr="008A0BB8">
              <w:rPr>
                <w:rFonts w:ascii="Calibri" w:eastAsia="SimSun" w:hAnsi="Calibri" w:cs="Verdana"/>
                <w:sz w:val="20"/>
                <w:szCs w:val="20"/>
                <w:shd w:val="clear" w:color="auto" w:fill="FFFFFF"/>
              </w:rPr>
              <w:t>503.208.48</w:t>
            </w:r>
            <w:r w:rsidRPr="008A0BB8">
              <w:rPr>
                <w:rFonts w:ascii="Calibri" w:hAnsi="Calibri"/>
                <w:sz w:val="20"/>
                <w:szCs w:val="20"/>
              </w:rPr>
              <w:t xml:space="preserve"> ili odgovarajući</w:t>
            </w:r>
          </w:p>
          <w:p w:rsidR="003F4B61" w:rsidRPr="008A0BB8" w:rsidRDefault="003F4B61" w:rsidP="00297AA3">
            <w:pPr>
              <w:shd w:val="clear" w:color="auto" w:fill="FAFAFA"/>
              <w:spacing w:after="60" w:line="240" w:lineRule="auto"/>
              <w:rPr>
                <w:rFonts w:ascii="Calibri" w:eastAsia="Times New Roman" w:hAnsi="Calibri"/>
                <w:bCs/>
                <w:color w:val="333333"/>
                <w:sz w:val="20"/>
                <w:szCs w:val="20"/>
                <w:lang w:val="sr-Latn-RS" w:eastAsia="sr-Latn-RS"/>
              </w:rPr>
            </w:pPr>
          </w:p>
          <w:p w:rsidR="003F4B61" w:rsidRPr="008A0BB8" w:rsidRDefault="003F4B61" w:rsidP="00297AA3">
            <w:pPr>
              <w:spacing w:line="240" w:lineRule="auto"/>
              <w:rPr>
                <w:rFonts w:ascii="Calibri" w:eastAsia="SimSun" w:hAnsi="Calibri" w:cs="Verdana"/>
                <w:color w:val="333333"/>
                <w:sz w:val="20"/>
                <w:szCs w:val="20"/>
                <w:shd w:val="clear" w:color="auto" w:fill="FAFAFA"/>
              </w:rPr>
            </w:pPr>
            <w:r w:rsidRPr="008A0BB8">
              <w:rPr>
                <w:rFonts w:ascii="Calibri" w:eastAsia="SimSun" w:hAnsi="Calibri" w:cs="Verdana"/>
                <w:color w:val="333333"/>
                <w:sz w:val="20"/>
                <w:szCs w:val="20"/>
                <w:shd w:val="clear" w:color="auto" w:fill="FAFAFA"/>
              </w:rPr>
              <w:t>Dužina: 195 cm</w:t>
            </w:r>
            <w:r w:rsidRPr="008A0BB8">
              <w:rPr>
                <w:rFonts w:ascii="Calibri" w:eastAsia="SimSun" w:hAnsi="Calibri" w:cs="Verdana"/>
                <w:color w:val="333333"/>
                <w:sz w:val="20"/>
                <w:szCs w:val="20"/>
                <w:shd w:val="clear" w:color="auto" w:fill="FAFAFA"/>
              </w:rPr>
              <w:br/>
              <w:t>Širina: 133 cm</w:t>
            </w:r>
            <w:r w:rsidRPr="008A0BB8">
              <w:rPr>
                <w:rFonts w:ascii="Calibri" w:eastAsia="SimSun" w:hAnsi="Calibri" w:cs="Verdana"/>
                <w:color w:val="333333"/>
                <w:sz w:val="20"/>
                <w:szCs w:val="20"/>
                <w:shd w:val="clear" w:color="auto" w:fill="FAFAFA"/>
              </w:rPr>
              <w:br/>
              <w:t>Debljina: 10 mm</w:t>
            </w:r>
            <w:r w:rsidRPr="008A0BB8">
              <w:rPr>
                <w:rFonts w:ascii="Calibri" w:eastAsia="SimSun" w:hAnsi="Calibri" w:cs="Verdana"/>
                <w:color w:val="333333"/>
                <w:sz w:val="20"/>
                <w:szCs w:val="20"/>
                <w:shd w:val="clear" w:color="auto" w:fill="FAFAFA"/>
              </w:rPr>
              <w:br/>
              <w:t>Površina: 2.59 m²</w:t>
            </w:r>
            <w:r w:rsidRPr="008A0BB8">
              <w:rPr>
                <w:rFonts w:ascii="Calibri" w:eastAsia="SimSun" w:hAnsi="Calibri" w:cs="Verdana"/>
                <w:color w:val="333333"/>
                <w:sz w:val="20"/>
                <w:szCs w:val="20"/>
                <w:shd w:val="clear" w:color="auto" w:fill="FAFAFA"/>
              </w:rPr>
              <w:br/>
              <w:t>Gustina površine: 1450 g/m²</w:t>
            </w:r>
            <w:r w:rsidRPr="008A0BB8">
              <w:rPr>
                <w:rFonts w:ascii="Calibri" w:eastAsia="SimSun" w:hAnsi="Calibri" w:cs="Verdana"/>
                <w:color w:val="333333"/>
                <w:sz w:val="20"/>
                <w:szCs w:val="20"/>
                <w:shd w:val="clear" w:color="auto" w:fill="FAFAFA"/>
              </w:rPr>
              <w:br/>
              <w:t>Gustina flora: 350 g/m²</w:t>
            </w:r>
            <w:r w:rsidRPr="008A0BB8">
              <w:rPr>
                <w:rFonts w:ascii="Calibri" w:eastAsia="SimSun" w:hAnsi="Calibri" w:cs="Verdana"/>
                <w:color w:val="333333"/>
                <w:sz w:val="20"/>
                <w:szCs w:val="20"/>
                <w:shd w:val="clear" w:color="auto" w:fill="FAFAFA"/>
              </w:rPr>
              <w:br/>
              <w:t>Debljina flora: 7 mm</w:t>
            </w:r>
            <w:r w:rsidRPr="008A0BB8">
              <w:rPr>
                <w:rFonts w:ascii="Calibri" w:eastAsia="SimSun" w:hAnsi="Calibri" w:cs="Verdana"/>
                <w:color w:val="333333"/>
                <w:sz w:val="20"/>
                <w:szCs w:val="20"/>
                <w:shd w:val="clear" w:color="auto" w:fill="FAFAFA"/>
              </w:rPr>
              <w:br/>
              <w:t>Dužina flora: 8 mm</w:t>
            </w:r>
          </w:p>
          <w:p w:rsidR="003F4B61" w:rsidRPr="008A0BB8" w:rsidRDefault="003F4B61" w:rsidP="00297AA3">
            <w:pPr>
              <w:spacing w:line="240" w:lineRule="auto"/>
              <w:rPr>
                <w:rFonts w:ascii="Calibri" w:eastAsia="SimSun" w:hAnsi="Calibri" w:cs="Verdana"/>
                <w:color w:val="333333"/>
                <w:sz w:val="20"/>
                <w:szCs w:val="20"/>
                <w:shd w:val="clear" w:color="auto" w:fill="FAFAFA"/>
                <w:lang w:val="sr-Latn-RS"/>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15</w:t>
            </w:r>
          </w:p>
        </w:tc>
        <w:tc>
          <w:tcPr>
            <w:tcW w:w="5177"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b/>
                <w:sz w:val="20"/>
                <w:szCs w:val="20"/>
              </w:rPr>
              <w:t>IKEA FOTO - plafonska visilica, prečnik 25 cm, aluminijum,</w:t>
            </w:r>
            <w:r w:rsidRPr="008A0BB8">
              <w:rPr>
                <w:rFonts w:ascii="Calibri" w:hAnsi="Calibri"/>
                <w:sz w:val="20"/>
                <w:szCs w:val="20"/>
              </w:rPr>
              <w:t xml:space="preserve"> b</w:t>
            </w:r>
            <w:r w:rsidRPr="008A0BB8">
              <w:rPr>
                <w:rFonts w:ascii="Calibri" w:hAnsi="Calibri"/>
                <w:sz w:val="20"/>
                <w:szCs w:val="20"/>
                <w:lang w:val="sr-Latn-RS"/>
              </w:rPr>
              <w:t>roj artikla: 103.907.01 ili odgovarajuća</w:t>
            </w:r>
          </w:p>
          <w:p w:rsidR="003F4B61" w:rsidRPr="008A0BB8" w:rsidRDefault="003F4B61" w:rsidP="00297AA3">
            <w:pPr>
              <w:spacing w:line="240" w:lineRule="auto"/>
              <w:rPr>
                <w:rFonts w:ascii="Calibri" w:hAnsi="Calibri"/>
                <w:sz w:val="20"/>
                <w:szCs w:val="20"/>
                <w:lang w:val="sr-Latn-RS"/>
              </w:rPr>
            </w:pPr>
            <w:r w:rsidRPr="008A0BB8">
              <w:rPr>
                <w:rFonts w:ascii="Calibri" w:hAnsi="Calibri"/>
                <w:color w:val="333333"/>
                <w:sz w:val="20"/>
                <w:szCs w:val="20"/>
                <w:shd w:val="clear" w:color="auto" w:fill="FFFFFF"/>
              </w:rPr>
              <w:t>Aluminijum, Lak</w:t>
            </w:r>
          </w:p>
          <w:p w:rsidR="003F4B61" w:rsidRPr="008A0BB8" w:rsidRDefault="003F4B61" w:rsidP="00297AA3">
            <w:pPr>
              <w:spacing w:line="240" w:lineRule="auto"/>
              <w:rPr>
                <w:rFonts w:ascii="Calibri" w:hAnsi="Calibri"/>
                <w:color w:val="333333"/>
                <w:sz w:val="20"/>
                <w:szCs w:val="20"/>
                <w:shd w:val="clear" w:color="auto" w:fill="FAFAFA"/>
              </w:rPr>
            </w:pPr>
            <w:r w:rsidRPr="008A0BB8">
              <w:rPr>
                <w:rFonts w:ascii="Calibri" w:hAnsi="Calibri"/>
                <w:color w:val="333333"/>
                <w:sz w:val="20"/>
                <w:szCs w:val="20"/>
                <w:shd w:val="clear" w:color="auto" w:fill="FAFAFA"/>
              </w:rPr>
              <w:lastRenderedPageBreak/>
              <w:t>Maks.: 22 W</w:t>
            </w:r>
            <w:r w:rsidRPr="008A0BB8">
              <w:rPr>
                <w:rFonts w:ascii="Calibri" w:hAnsi="Calibri"/>
                <w:color w:val="333333"/>
                <w:sz w:val="20"/>
                <w:szCs w:val="20"/>
              </w:rPr>
              <w:br/>
            </w:r>
            <w:r w:rsidRPr="008A0BB8">
              <w:rPr>
                <w:rFonts w:ascii="Calibri" w:hAnsi="Calibri"/>
                <w:color w:val="333333"/>
                <w:sz w:val="20"/>
                <w:szCs w:val="20"/>
                <w:shd w:val="clear" w:color="auto" w:fill="FAFAFA"/>
              </w:rPr>
              <w:t>Prečnik: 38 cm</w:t>
            </w:r>
            <w:r w:rsidRPr="008A0BB8">
              <w:rPr>
                <w:rFonts w:ascii="Calibri" w:hAnsi="Calibri"/>
                <w:color w:val="333333"/>
                <w:sz w:val="20"/>
                <w:szCs w:val="20"/>
              </w:rPr>
              <w:br/>
            </w:r>
            <w:r w:rsidRPr="008A0BB8">
              <w:rPr>
                <w:rFonts w:ascii="Calibri" w:hAnsi="Calibri"/>
                <w:color w:val="333333"/>
                <w:sz w:val="20"/>
                <w:szCs w:val="20"/>
                <w:shd w:val="clear" w:color="auto" w:fill="FAFAFA"/>
              </w:rPr>
              <w:t>Kabl, dužina: 1.6 m</w:t>
            </w:r>
          </w:p>
          <w:p w:rsidR="003F4B61" w:rsidRPr="008A0BB8" w:rsidRDefault="003F4B61" w:rsidP="00297AA3">
            <w:pPr>
              <w:spacing w:line="240" w:lineRule="auto"/>
              <w:rPr>
                <w:rFonts w:ascii="Calibri" w:hAnsi="Calibri"/>
                <w:sz w:val="20"/>
                <w:szCs w:val="20"/>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lastRenderedPageBreak/>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16</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b/>
                <w:sz w:val="20"/>
                <w:szCs w:val="20"/>
              </w:rPr>
              <w:t>IKEA SPÄCKA -  Plafonjera, bela</w:t>
            </w:r>
            <w:r w:rsidRPr="008A0BB8">
              <w:rPr>
                <w:rFonts w:ascii="Calibri" w:hAnsi="Calibri"/>
                <w:sz w:val="20"/>
                <w:szCs w:val="20"/>
              </w:rPr>
              <w:t>, broj artikla: 603.473.95 ili odgovarajuća</w:t>
            </w:r>
          </w:p>
          <w:p w:rsidR="003F4B61" w:rsidRPr="008A0BB8" w:rsidRDefault="003F4B61" w:rsidP="00297AA3">
            <w:pPr>
              <w:spacing w:line="240" w:lineRule="auto"/>
              <w:rPr>
                <w:rFonts w:ascii="Calibri" w:hAnsi="Calibri"/>
                <w:color w:val="333333"/>
                <w:sz w:val="20"/>
                <w:szCs w:val="20"/>
                <w:shd w:val="clear" w:color="auto" w:fill="FAFAFA"/>
              </w:rPr>
            </w:pPr>
            <w:r w:rsidRPr="008A0BB8">
              <w:rPr>
                <w:rFonts w:ascii="Calibri" w:hAnsi="Calibri"/>
                <w:color w:val="333333"/>
                <w:sz w:val="20"/>
                <w:szCs w:val="20"/>
                <w:shd w:val="clear" w:color="auto" w:fill="FAFAFA"/>
              </w:rPr>
              <w:t>Maks.: 13 W</w:t>
            </w:r>
            <w:r w:rsidRPr="008A0BB8">
              <w:rPr>
                <w:rFonts w:ascii="Calibri" w:hAnsi="Calibri"/>
                <w:color w:val="333333"/>
                <w:sz w:val="20"/>
                <w:szCs w:val="20"/>
              </w:rPr>
              <w:br/>
            </w:r>
            <w:r w:rsidRPr="008A0BB8">
              <w:rPr>
                <w:rFonts w:ascii="Calibri" w:hAnsi="Calibri"/>
                <w:color w:val="333333"/>
                <w:sz w:val="20"/>
                <w:szCs w:val="20"/>
                <w:shd w:val="clear" w:color="auto" w:fill="FAFAFA"/>
              </w:rPr>
              <w:t>Visina: 9 cm</w:t>
            </w:r>
            <w:r w:rsidRPr="008A0BB8">
              <w:rPr>
                <w:rFonts w:ascii="Calibri" w:hAnsi="Calibri"/>
                <w:color w:val="333333"/>
                <w:sz w:val="20"/>
                <w:szCs w:val="20"/>
              </w:rPr>
              <w:br/>
            </w:r>
            <w:r w:rsidRPr="008A0BB8">
              <w:rPr>
                <w:rFonts w:ascii="Calibri" w:hAnsi="Calibri"/>
                <w:color w:val="333333"/>
                <w:sz w:val="20"/>
                <w:szCs w:val="20"/>
                <w:shd w:val="clear" w:color="auto" w:fill="FAFAFA"/>
              </w:rPr>
              <w:t>Prečnik: 25 cm</w:t>
            </w:r>
          </w:p>
          <w:p w:rsidR="003F4B61" w:rsidRPr="008A0BB8" w:rsidRDefault="003F4B61" w:rsidP="00297AA3">
            <w:pPr>
              <w:spacing w:line="240" w:lineRule="auto"/>
              <w:rPr>
                <w:rFonts w:ascii="Calibri" w:hAnsi="Calibri"/>
                <w:color w:val="333333"/>
                <w:sz w:val="20"/>
                <w:szCs w:val="20"/>
                <w:shd w:val="clear" w:color="auto" w:fill="FFFFFF"/>
              </w:rPr>
            </w:pPr>
            <w:r w:rsidRPr="008A0BB8">
              <w:rPr>
                <w:rFonts w:ascii="Calibri" w:hAnsi="Calibri"/>
                <w:color w:val="333333"/>
                <w:sz w:val="20"/>
                <w:szCs w:val="20"/>
                <w:shd w:val="clear" w:color="auto" w:fill="FFFFFF"/>
              </w:rPr>
              <w:t>Opis proizvoda:</w:t>
            </w:r>
          </w:p>
          <w:p w:rsidR="003F4B61" w:rsidRPr="008A0BB8" w:rsidRDefault="003F4B61" w:rsidP="00297AA3">
            <w:pPr>
              <w:spacing w:line="240" w:lineRule="auto"/>
              <w:rPr>
                <w:rFonts w:ascii="Calibri" w:hAnsi="Calibri"/>
                <w:b/>
                <w:sz w:val="20"/>
                <w:szCs w:val="20"/>
              </w:rPr>
            </w:pPr>
            <w:r w:rsidRPr="008A0BB8">
              <w:rPr>
                <w:rFonts w:ascii="Calibri" w:hAnsi="Calibri"/>
                <w:color w:val="333333"/>
                <w:sz w:val="20"/>
                <w:szCs w:val="20"/>
                <w:shd w:val="clear" w:color="auto" w:fill="FFFFFF"/>
              </w:rPr>
              <w:t>Krak: Poliamidna plastika</w:t>
            </w:r>
            <w:r w:rsidRPr="008A0BB8">
              <w:rPr>
                <w:rFonts w:ascii="Calibri" w:hAnsi="Calibri"/>
                <w:color w:val="333333"/>
                <w:sz w:val="20"/>
                <w:szCs w:val="20"/>
              </w:rPr>
              <w:br/>
            </w:r>
            <w:r w:rsidRPr="008A0BB8">
              <w:rPr>
                <w:rFonts w:ascii="Calibri" w:hAnsi="Calibri"/>
                <w:color w:val="333333"/>
                <w:sz w:val="20"/>
                <w:szCs w:val="20"/>
                <w:shd w:val="clear" w:color="auto" w:fill="FFFFFF"/>
              </w:rPr>
              <w:t>Podloška fiksatora: Čelik, Premaz u prahu</w:t>
            </w:r>
            <w:r w:rsidRPr="008A0BB8">
              <w:rPr>
                <w:rFonts w:ascii="Calibri" w:hAnsi="Calibri"/>
                <w:color w:val="333333"/>
                <w:sz w:val="20"/>
                <w:szCs w:val="20"/>
              </w:rPr>
              <w:br/>
            </w:r>
            <w:r w:rsidRPr="008A0BB8">
              <w:rPr>
                <w:rFonts w:ascii="Calibri" w:hAnsi="Calibri"/>
                <w:color w:val="333333"/>
                <w:sz w:val="20"/>
                <w:szCs w:val="20"/>
                <w:shd w:val="clear" w:color="auto" w:fill="FFFFFF"/>
              </w:rPr>
              <w:t>Abažur: Akrilna plastika</w:t>
            </w: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3</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17</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E71D5D">
              <w:rPr>
                <w:rFonts w:ascii="Calibri" w:hAnsi="Calibri"/>
                <w:b/>
                <w:bCs/>
                <w:sz w:val="20"/>
                <w:szCs w:val="20"/>
              </w:rPr>
              <w:t>ENMON S251 90X190 TUŠ PARAVAN</w:t>
            </w:r>
            <w:r w:rsidRPr="008A0BB8">
              <w:rPr>
                <w:rFonts w:ascii="Calibri" w:hAnsi="Calibri"/>
                <w:sz w:val="20"/>
                <w:szCs w:val="20"/>
              </w:rPr>
              <w:t xml:space="preserve"> ili odgovarajući</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Materijal: providno staklo</w:t>
            </w:r>
          </w:p>
          <w:p w:rsidR="003F4B61" w:rsidRPr="008A0BB8" w:rsidRDefault="003F4B61" w:rsidP="00297AA3">
            <w:pPr>
              <w:spacing w:line="240" w:lineRule="auto"/>
              <w:rPr>
                <w:rFonts w:ascii="Calibri" w:hAnsi="Calibri"/>
                <w:sz w:val="20"/>
                <w:szCs w:val="20"/>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18</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sz w:val="20"/>
                <w:szCs w:val="20"/>
              </w:rPr>
              <w:t xml:space="preserve">Nabavka materijala, izrada i montaža </w:t>
            </w:r>
            <w:r w:rsidRPr="00E71D5D">
              <w:rPr>
                <w:rFonts w:ascii="Calibri" w:hAnsi="Calibri"/>
                <w:b/>
                <w:bCs/>
                <w:sz w:val="20"/>
                <w:szCs w:val="20"/>
              </w:rPr>
              <w:t xml:space="preserve">kuhinje sa ugrađenom sudoperom i staklokeramičkom pločom, </w:t>
            </w:r>
            <w:r w:rsidRPr="008A0BB8">
              <w:rPr>
                <w:rFonts w:ascii="Calibri" w:hAnsi="Calibri"/>
                <w:sz w:val="20"/>
                <w:szCs w:val="20"/>
              </w:rPr>
              <w:t>prema nacrtu. Materijal frontova UNIVER PREMIUM BELI debljina ploča 18mm. Materijal korpusa i polica UNIVER BELI KORPUS debljina ploča 18mm. Kantovano ABS trakom d=2mm. Za leđa nameštaja predviđen je MDF beli debljine 3mm. Za radnu ploču predviđena je ploča od UNIVERA debljine 38mm. U cenu radova uračunati i sav potreban okov i šarke,</w:t>
            </w:r>
            <w:r w:rsidRPr="008A0BB8">
              <w:rPr>
                <w:rFonts w:ascii="Calibri" w:hAnsi="Calibri"/>
                <w:color w:val="FF0000"/>
                <w:sz w:val="20"/>
                <w:szCs w:val="20"/>
              </w:rPr>
              <w:t xml:space="preserve"> </w:t>
            </w:r>
            <w:r w:rsidRPr="008A0BB8">
              <w:rPr>
                <w:rFonts w:ascii="Calibri" w:hAnsi="Calibri"/>
                <w:sz w:val="20"/>
                <w:szCs w:val="20"/>
              </w:rPr>
              <w:t xml:space="preserve">nabavku i montažu sudopera i ugradne staklokeramičke ploče sa svim potrebnim potrošnim i ugradnim materijalom. </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Radna ploča Univer platinasto bela 38mm (dužina 2,20 m)</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 xml:space="preserve">Frontovi univer premum bela 18mm (2.50 m2) </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 xml:space="preserve">Korpus i police (6.50 m2) </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 xml:space="preserve">Fioke stranice i dno Univer korpus 10 mm  (2.00 m2) </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 xml:space="preserve">MDF 3mm (3.22 m2)  </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 xml:space="preserve">Šarke: GVT slow (za vrata) 12kom.    </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 xml:space="preserve">Klizači: HETTICH (fioke) 8 kom.   </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Aluminijumske ručke za vrata (kom 9)</w:t>
            </w:r>
          </w:p>
          <w:p w:rsidR="003F4B61" w:rsidRPr="008A0BB8" w:rsidRDefault="003F4B61" w:rsidP="00297AA3">
            <w:pPr>
              <w:spacing w:line="240" w:lineRule="auto"/>
              <w:rPr>
                <w:rFonts w:ascii="Calibri" w:hAnsi="Calibri"/>
                <w:sz w:val="20"/>
                <w:szCs w:val="20"/>
              </w:rPr>
            </w:pPr>
            <w:r w:rsidRPr="008A0BB8">
              <w:rPr>
                <w:rFonts w:ascii="Calibri" w:hAnsi="Calibri"/>
                <w:sz w:val="20"/>
                <w:szCs w:val="20"/>
              </w:rPr>
              <w:t>Sudoper 60x50 cm.</w:t>
            </w:r>
          </w:p>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rPr>
              <w:t>Staklokeramička ploča sa dve ringle</w:t>
            </w:r>
          </w:p>
          <w:p w:rsidR="003F4B61" w:rsidRPr="008A0BB8" w:rsidRDefault="003F4B61" w:rsidP="00297AA3">
            <w:pPr>
              <w:spacing w:line="240" w:lineRule="auto"/>
              <w:rPr>
                <w:rFonts w:ascii="Calibri" w:hAnsi="Calibri"/>
                <w:sz w:val="20"/>
                <w:szCs w:val="20"/>
                <w:lang w:val="sr-Latn-RS"/>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19</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sz w:val="20"/>
                <w:szCs w:val="20"/>
              </w:rPr>
              <w:t xml:space="preserve">Nabavka materijala, izrada i montaža </w:t>
            </w:r>
            <w:r w:rsidRPr="00DD4124">
              <w:rPr>
                <w:rFonts w:ascii="Calibri" w:hAnsi="Calibri"/>
                <w:b/>
                <w:bCs/>
                <w:sz w:val="20"/>
                <w:szCs w:val="20"/>
              </w:rPr>
              <w:t>kancelarijsk</w:t>
            </w:r>
            <w:r w:rsidRPr="00DD4124">
              <w:rPr>
                <w:rFonts w:ascii="Calibri" w:hAnsi="Calibri"/>
                <w:b/>
                <w:bCs/>
                <w:sz w:val="20"/>
                <w:szCs w:val="20"/>
                <w:lang w:val="sr-Latn-RS"/>
              </w:rPr>
              <w:t>e</w:t>
            </w:r>
            <w:r w:rsidRPr="00DD4124">
              <w:rPr>
                <w:rFonts w:ascii="Calibri" w:hAnsi="Calibri"/>
                <w:b/>
                <w:bCs/>
                <w:sz w:val="20"/>
                <w:szCs w:val="20"/>
              </w:rPr>
              <w:t xml:space="preserve"> </w:t>
            </w:r>
            <w:r w:rsidRPr="00DD4124">
              <w:rPr>
                <w:rFonts w:ascii="Calibri" w:hAnsi="Calibri"/>
                <w:b/>
                <w:bCs/>
                <w:sz w:val="20"/>
                <w:szCs w:val="20"/>
                <w:lang w:val="sr-Latn-RS"/>
              </w:rPr>
              <w:t>komode</w:t>
            </w:r>
            <w:r w:rsidRPr="00DD4124">
              <w:rPr>
                <w:rFonts w:ascii="Calibri" w:hAnsi="Calibri"/>
                <w:b/>
                <w:bCs/>
                <w:sz w:val="20"/>
                <w:szCs w:val="20"/>
              </w:rPr>
              <w:t xml:space="preserve"> dimenzija 120</w:t>
            </w:r>
            <w:r>
              <w:rPr>
                <w:rFonts w:ascii="Calibri" w:hAnsi="Calibri"/>
                <w:b/>
                <w:bCs/>
                <w:sz w:val="20"/>
                <w:szCs w:val="20"/>
                <w:lang w:val="sr-Latn-RS"/>
              </w:rPr>
              <w:t>x</w:t>
            </w:r>
            <w:r w:rsidRPr="00DD4124">
              <w:rPr>
                <w:rFonts w:ascii="Calibri" w:hAnsi="Calibri"/>
                <w:b/>
                <w:bCs/>
                <w:sz w:val="20"/>
                <w:szCs w:val="20"/>
              </w:rPr>
              <w:t>85</w:t>
            </w:r>
            <w:r>
              <w:rPr>
                <w:rFonts w:ascii="Calibri" w:hAnsi="Calibri"/>
                <w:b/>
                <w:bCs/>
                <w:sz w:val="20"/>
                <w:szCs w:val="20"/>
              </w:rPr>
              <w:t>x</w:t>
            </w:r>
            <w:r w:rsidRPr="00DD4124">
              <w:rPr>
                <w:rFonts w:ascii="Calibri" w:hAnsi="Calibri"/>
                <w:b/>
                <w:bCs/>
                <w:sz w:val="20"/>
                <w:szCs w:val="20"/>
              </w:rPr>
              <w:t>40</w:t>
            </w:r>
            <w:r>
              <w:rPr>
                <w:rFonts w:ascii="Calibri" w:hAnsi="Calibri"/>
                <w:b/>
                <w:bCs/>
                <w:sz w:val="20"/>
                <w:szCs w:val="20"/>
              </w:rPr>
              <w:t xml:space="preserve"> </w:t>
            </w:r>
            <w:r w:rsidRPr="00DD4124">
              <w:rPr>
                <w:rFonts w:ascii="Calibri" w:hAnsi="Calibri"/>
                <w:b/>
                <w:bCs/>
                <w:sz w:val="20"/>
                <w:szCs w:val="20"/>
              </w:rPr>
              <w:t>cm</w:t>
            </w:r>
            <w:r w:rsidRPr="008A0BB8">
              <w:rPr>
                <w:rFonts w:ascii="Calibri" w:hAnsi="Calibri"/>
                <w:sz w:val="20"/>
                <w:szCs w:val="20"/>
              </w:rPr>
              <w:t xml:space="preserve"> od univera d=18 mm, kantovanog ABS trakom d=2mm. </w:t>
            </w:r>
            <w:r w:rsidRPr="008A0BB8">
              <w:rPr>
                <w:rFonts w:ascii="Calibri" w:hAnsi="Calibri"/>
                <w:sz w:val="20"/>
                <w:szCs w:val="20"/>
                <w:lang w:val="sr-Latn-RS"/>
              </w:rPr>
              <w:t xml:space="preserve">Dezen - svetli ferara ili slično, po odobrenju projektanta. </w:t>
            </w:r>
            <w:r w:rsidRPr="008A0BB8">
              <w:rPr>
                <w:rFonts w:ascii="Calibri" w:hAnsi="Calibri"/>
                <w:sz w:val="20"/>
                <w:szCs w:val="20"/>
              </w:rPr>
              <w:t>Za leđa nameštaja predviđen je MDF beli debljine 3mm. Izraditi prema nacrtu. Obračun komplet sa okovom.</w:t>
            </w: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p>
        </w:tc>
        <w:tc>
          <w:tcPr>
            <w:tcW w:w="5177" w:type="dxa"/>
            <w:shd w:val="clear" w:color="auto" w:fill="auto"/>
          </w:tcPr>
          <w:p w:rsidR="003F4B61" w:rsidRPr="008A0BB8" w:rsidRDefault="003F4B61" w:rsidP="00297AA3">
            <w:pPr>
              <w:spacing w:line="240" w:lineRule="auto"/>
              <w:rPr>
                <w:rFonts w:ascii="Calibri" w:hAnsi="Calibri"/>
                <w:b/>
                <w:bCs/>
                <w:sz w:val="20"/>
                <w:szCs w:val="20"/>
                <w:lang w:val="sr-Latn-RS"/>
              </w:rPr>
            </w:pPr>
            <w:r w:rsidRPr="008A0BB8">
              <w:rPr>
                <w:rFonts w:ascii="Calibri" w:hAnsi="Calibri"/>
                <w:b/>
                <w:bCs/>
                <w:sz w:val="20"/>
                <w:szCs w:val="20"/>
              </w:rPr>
              <w:t xml:space="preserve">POS 1 - </w:t>
            </w:r>
            <w:r w:rsidRPr="008A0BB8">
              <w:rPr>
                <w:rFonts w:ascii="Calibri" w:hAnsi="Calibri"/>
                <w:b/>
                <w:bCs/>
                <w:sz w:val="20"/>
                <w:szCs w:val="20"/>
                <w:lang w:val="sr-Latn-RS"/>
              </w:rPr>
              <w:t>komoda</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sz w:val="20"/>
                <w:szCs w:val="20"/>
              </w:rPr>
              <w:t xml:space="preserve">Aluminijumske nogare </w:t>
            </w:r>
            <w:r w:rsidRPr="008A0BB8">
              <w:rPr>
                <w:rFonts w:ascii="Calibri" w:hAnsi="Calibri"/>
                <w:sz w:val="20"/>
                <w:szCs w:val="20"/>
                <w:lang w:val="sr-Latn-RS"/>
              </w:rPr>
              <w:t>8</w:t>
            </w:r>
            <w:r w:rsidRPr="008A0BB8">
              <w:rPr>
                <w:rFonts w:ascii="Calibri" w:hAnsi="Calibri"/>
                <w:sz w:val="20"/>
                <w:szCs w:val="20"/>
              </w:rPr>
              <w:t xml:space="preserve"> cm / 4 kom.</w:t>
            </w: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p>
        </w:tc>
        <w:tc>
          <w:tcPr>
            <w:tcW w:w="5177" w:type="dxa"/>
            <w:shd w:val="clear" w:color="auto" w:fill="auto"/>
          </w:tcPr>
          <w:p w:rsidR="003F4B61" w:rsidRPr="008A0BB8" w:rsidRDefault="003F4B61" w:rsidP="00297AA3">
            <w:pPr>
              <w:spacing w:line="240" w:lineRule="auto"/>
              <w:rPr>
                <w:rFonts w:ascii="Calibri" w:hAnsi="Calibri"/>
                <w:b/>
                <w:bCs/>
                <w:sz w:val="20"/>
                <w:szCs w:val="20"/>
              </w:rPr>
            </w:pPr>
            <w:r w:rsidRPr="008A0BB8">
              <w:rPr>
                <w:rFonts w:ascii="Calibri" w:hAnsi="Calibri"/>
                <w:b/>
                <w:bCs/>
                <w:sz w:val="20"/>
                <w:szCs w:val="20"/>
              </w:rPr>
              <w:t xml:space="preserve">POS 2 - </w:t>
            </w:r>
            <w:r w:rsidRPr="008A0BB8">
              <w:rPr>
                <w:rFonts w:ascii="Calibri" w:hAnsi="Calibri"/>
                <w:b/>
                <w:bCs/>
                <w:sz w:val="20"/>
                <w:szCs w:val="20"/>
                <w:lang w:val="sr-Latn-RS"/>
              </w:rPr>
              <w:t xml:space="preserve">komoda </w:t>
            </w:r>
            <w:r w:rsidRPr="008A0BB8">
              <w:rPr>
                <w:rFonts w:ascii="Calibri" w:hAnsi="Calibri"/>
                <w:b/>
                <w:bCs/>
                <w:sz w:val="20"/>
                <w:szCs w:val="20"/>
              </w:rPr>
              <w:t>sa vratima</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sz w:val="20"/>
                <w:szCs w:val="20"/>
              </w:rPr>
              <w:t xml:space="preserve">Šarke: GVT slow (za vrata) 8kom.    </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sz w:val="20"/>
                <w:szCs w:val="20"/>
              </w:rPr>
              <w:t>Aluminijumske ručke za vrata (kom 4)</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sz w:val="20"/>
                <w:szCs w:val="20"/>
              </w:rPr>
              <w:t xml:space="preserve">Aluminijumske nogare </w:t>
            </w:r>
            <w:r w:rsidRPr="008A0BB8">
              <w:rPr>
                <w:rFonts w:ascii="Calibri" w:hAnsi="Calibri"/>
                <w:sz w:val="20"/>
                <w:szCs w:val="20"/>
                <w:lang w:val="sr-Latn-RS"/>
              </w:rPr>
              <w:t>8</w:t>
            </w:r>
            <w:r w:rsidRPr="008A0BB8">
              <w:rPr>
                <w:rFonts w:ascii="Calibri" w:hAnsi="Calibri"/>
                <w:sz w:val="20"/>
                <w:szCs w:val="20"/>
              </w:rPr>
              <w:t xml:space="preserve"> cm / 4 kom.</w:t>
            </w:r>
          </w:p>
          <w:p w:rsidR="003F4B61" w:rsidRPr="008A0BB8" w:rsidRDefault="003F4B61" w:rsidP="00297AA3">
            <w:pPr>
              <w:spacing w:line="240" w:lineRule="auto"/>
              <w:ind w:firstLineChars="100" w:firstLine="200"/>
              <w:rPr>
                <w:rFonts w:ascii="Calibri" w:hAnsi="Calibri"/>
                <w:sz w:val="20"/>
                <w:szCs w:val="20"/>
                <w:lang w:val="sr-Latn-RS"/>
              </w:rPr>
            </w:pPr>
            <w:r w:rsidRPr="008A0BB8">
              <w:rPr>
                <w:rFonts w:ascii="Calibri" w:hAnsi="Calibri"/>
                <w:sz w:val="20"/>
                <w:szCs w:val="20"/>
                <w:lang w:val="sr-Latn-RS"/>
              </w:rPr>
              <w:t>Bravica za zaključavanje 2 kom.</w:t>
            </w: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20</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sz w:val="20"/>
                <w:szCs w:val="20"/>
              </w:rPr>
              <w:t xml:space="preserve">Nabavka materijala, izrada i montaža </w:t>
            </w:r>
            <w:r w:rsidRPr="00DD4124">
              <w:rPr>
                <w:rFonts w:ascii="Calibri" w:hAnsi="Calibri"/>
                <w:b/>
                <w:bCs/>
                <w:sz w:val="20"/>
                <w:szCs w:val="20"/>
                <w:lang w:val="sr-Latn-RS"/>
              </w:rPr>
              <w:t>o</w:t>
            </w:r>
            <w:r w:rsidRPr="00DD4124">
              <w:rPr>
                <w:rFonts w:ascii="Calibri" w:hAnsi="Calibri"/>
                <w:b/>
                <w:bCs/>
                <w:sz w:val="20"/>
                <w:szCs w:val="20"/>
              </w:rPr>
              <w:t>rma</w:t>
            </w:r>
            <w:r w:rsidRPr="00DD4124">
              <w:rPr>
                <w:rFonts w:ascii="Calibri" w:hAnsi="Calibri"/>
                <w:b/>
                <w:bCs/>
                <w:sz w:val="20"/>
                <w:szCs w:val="20"/>
                <w:lang w:val="sr-Latn-RS"/>
              </w:rPr>
              <w:t>na</w:t>
            </w:r>
            <w:r w:rsidRPr="00DD4124">
              <w:rPr>
                <w:rFonts w:ascii="Calibri" w:hAnsi="Calibri"/>
                <w:b/>
                <w:bCs/>
                <w:sz w:val="20"/>
                <w:szCs w:val="20"/>
              </w:rPr>
              <w:t xml:space="preserve"> za instrumente dimenzija </w:t>
            </w:r>
            <w:r w:rsidRPr="00DD4124">
              <w:rPr>
                <w:rFonts w:ascii="Calibri" w:hAnsi="Calibri"/>
                <w:b/>
                <w:bCs/>
                <w:sz w:val="20"/>
                <w:szCs w:val="20"/>
                <w:lang w:val="sr-Latn-RS"/>
              </w:rPr>
              <w:t>136x236x6</w:t>
            </w:r>
            <w:r w:rsidRPr="00DD4124">
              <w:rPr>
                <w:rFonts w:ascii="Calibri" w:hAnsi="Calibri"/>
                <w:b/>
                <w:bCs/>
                <w:sz w:val="20"/>
                <w:szCs w:val="20"/>
              </w:rPr>
              <w:t>0cm</w:t>
            </w:r>
            <w:r w:rsidRPr="008A0BB8">
              <w:rPr>
                <w:rFonts w:ascii="Calibri" w:hAnsi="Calibri"/>
                <w:sz w:val="20"/>
                <w:szCs w:val="20"/>
              </w:rPr>
              <w:t xml:space="preserve"> od univera d=18 mm, kantovanog ABS trakom d=2mm. </w:t>
            </w:r>
            <w:r w:rsidRPr="008A0BB8">
              <w:rPr>
                <w:rFonts w:ascii="Calibri" w:hAnsi="Calibri"/>
                <w:sz w:val="20"/>
                <w:szCs w:val="20"/>
                <w:lang w:val="sr-Latn-RS"/>
              </w:rPr>
              <w:t xml:space="preserve">Dezen - svetli ferara ili slično, po odobrenju projektanta. </w:t>
            </w:r>
            <w:r w:rsidRPr="008A0BB8">
              <w:rPr>
                <w:rFonts w:ascii="Calibri" w:hAnsi="Calibri"/>
                <w:sz w:val="20"/>
                <w:szCs w:val="20"/>
              </w:rPr>
              <w:t>Za leđa nameštaja predviđen je MDF beli debljine 3mm. Izraditi prema nacrtu. Obračun komplet sa okovom.</w:t>
            </w:r>
          </w:p>
          <w:p w:rsidR="003F4B61" w:rsidRPr="008A0BB8" w:rsidRDefault="003F4B61" w:rsidP="00297AA3">
            <w:pPr>
              <w:spacing w:line="240" w:lineRule="auto"/>
              <w:rPr>
                <w:rFonts w:ascii="Calibri" w:hAnsi="Calibri"/>
                <w:b/>
                <w:bCs/>
                <w:sz w:val="20"/>
                <w:szCs w:val="20"/>
                <w:lang w:val="sr-Latn-RS"/>
              </w:rPr>
            </w:pPr>
            <w:r w:rsidRPr="008A0BB8">
              <w:rPr>
                <w:rFonts w:ascii="Calibri" w:hAnsi="Calibri"/>
                <w:b/>
                <w:bCs/>
                <w:sz w:val="20"/>
                <w:szCs w:val="20"/>
              </w:rPr>
              <w:t xml:space="preserve">POS </w:t>
            </w:r>
            <w:r w:rsidRPr="008A0BB8">
              <w:rPr>
                <w:rFonts w:ascii="Calibri" w:hAnsi="Calibri"/>
                <w:b/>
                <w:bCs/>
                <w:sz w:val="20"/>
                <w:szCs w:val="20"/>
                <w:lang w:val="sr-Latn-RS"/>
              </w:rPr>
              <w:t>3</w:t>
            </w:r>
            <w:r w:rsidRPr="008A0BB8">
              <w:rPr>
                <w:rFonts w:ascii="Calibri" w:hAnsi="Calibri"/>
                <w:b/>
                <w:bCs/>
                <w:sz w:val="20"/>
                <w:szCs w:val="20"/>
              </w:rPr>
              <w:t xml:space="preserve"> </w:t>
            </w:r>
            <w:r w:rsidRPr="008A0BB8">
              <w:rPr>
                <w:rFonts w:ascii="Calibri" w:hAnsi="Calibri"/>
                <w:b/>
                <w:bCs/>
                <w:sz w:val="20"/>
                <w:szCs w:val="20"/>
                <w:lang w:val="sr-Latn-RS"/>
              </w:rPr>
              <w:t>- orman</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sz w:val="20"/>
                <w:szCs w:val="20"/>
              </w:rPr>
              <w:t xml:space="preserve">Šarke: GVT slow (za vrata) </w:t>
            </w:r>
            <w:r w:rsidRPr="008A0BB8">
              <w:rPr>
                <w:rFonts w:ascii="Calibri" w:hAnsi="Calibri"/>
                <w:sz w:val="20"/>
                <w:szCs w:val="20"/>
                <w:lang w:val="sr-Latn-RS"/>
              </w:rPr>
              <w:t xml:space="preserve">8 </w:t>
            </w:r>
            <w:r w:rsidRPr="008A0BB8">
              <w:rPr>
                <w:rFonts w:ascii="Calibri" w:hAnsi="Calibri"/>
                <w:sz w:val="20"/>
                <w:szCs w:val="20"/>
              </w:rPr>
              <w:t xml:space="preserve">kom.    </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sz w:val="20"/>
                <w:szCs w:val="20"/>
              </w:rPr>
              <w:t xml:space="preserve">Aluminijumske ručke za vrata (kom </w:t>
            </w:r>
            <w:r w:rsidRPr="008A0BB8">
              <w:rPr>
                <w:rFonts w:ascii="Calibri" w:hAnsi="Calibri"/>
                <w:sz w:val="20"/>
                <w:szCs w:val="20"/>
                <w:lang w:val="sr-Latn-RS"/>
              </w:rPr>
              <w:t>2</w:t>
            </w:r>
            <w:r w:rsidRPr="008A0BB8">
              <w:rPr>
                <w:rFonts w:ascii="Calibri" w:hAnsi="Calibri"/>
                <w:sz w:val="20"/>
                <w:szCs w:val="20"/>
              </w:rPr>
              <w:t>)</w:t>
            </w:r>
          </w:p>
          <w:p w:rsidR="003F4B61" w:rsidRPr="008A0BB8" w:rsidRDefault="003F4B61" w:rsidP="00297AA3">
            <w:pPr>
              <w:spacing w:line="240" w:lineRule="auto"/>
              <w:ind w:firstLineChars="100" w:firstLine="200"/>
              <w:rPr>
                <w:rFonts w:ascii="Calibri" w:hAnsi="Calibri"/>
                <w:sz w:val="20"/>
                <w:szCs w:val="20"/>
                <w:lang w:val="sr-Latn-RS"/>
              </w:rPr>
            </w:pPr>
            <w:r w:rsidRPr="008A0BB8">
              <w:rPr>
                <w:rFonts w:ascii="Calibri" w:hAnsi="Calibri"/>
                <w:sz w:val="20"/>
                <w:szCs w:val="20"/>
                <w:lang w:val="sr-Latn-RS"/>
              </w:rPr>
              <w:lastRenderedPageBreak/>
              <w:t>Bravica za zaključavanje 1 kom.</w:t>
            </w:r>
          </w:p>
          <w:p w:rsidR="003F4B61" w:rsidRPr="008A0BB8" w:rsidRDefault="003F4B61" w:rsidP="00297AA3">
            <w:pPr>
              <w:spacing w:line="240" w:lineRule="auto"/>
              <w:ind w:firstLineChars="100" w:firstLine="200"/>
              <w:rPr>
                <w:rFonts w:ascii="Calibri" w:hAnsi="Calibri"/>
                <w:sz w:val="20"/>
                <w:szCs w:val="20"/>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lastRenderedPageBreak/>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rPr>
          <w:trHeight w:val="2630"/>
        </w:trPr>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21</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color w:val="auto"/>
                <w:sz w:val="20"/>
                <w:szCs w:val="20"/>
              </w:rPr>
              <w:t xml:space="preserve">Nabavka materijala, izrada i montaža  </w:t>
            </w:r>
            <w:r w:rsidRPr="00DD4124">
              <w:rPr>
                <w:rFonts w:ascii="Calibri" w:hAnsi="Calibri"/>
                <w:b/>
                <w:bCs/>
                <w:color w:val="auto"/>
                <w:sz w:val="20"/>
                <w:szCs w:val="20"/>
              </w:rPr>
              <w:t xml:space="preserve">kancelarijskog ormana dimenzija </w:t>
            </w:r>
            <w:r w:rsidRPr="00DD4124">
              <w:rPr>
                <w:rFonts w:ascii="Calibri" w:hAnsi="Calibri"/>
                <w:b/>
                <w:bCs/>
                <w:color w:val="auto"/>
                <w:sz w:val="20"/>
                <w:szCs w:val="20"/>
                <w:lang w:val="sr-Latn-RS"/>
              </w:rPr>
              <w:t>108x194x6</w:t>
            </w:r>
            <w:r w:rsidRPr="00DD4124">
              <w:rPr>
                <w:rFonts w:ascii="Calibri" w:hAnsi="Calibri"/>
                <w:b/>
                <w:bCs/>
                <w:color w:val="auto"/>
                <w:sz w:val="20"/>
                <w:szCs w:val="20"/>
              </w:rPr>
              <w:t>0cm</w:t>
            </w:r>
            <w:r w:rsidRPr="008A0BB8">
              <w:rPr>
                <w:rFonts w:ascii="Calibri" w:hAnsi="Calibri"/>
                <w:color w:val="auto"/>
                <w:sz w:val="20"/>
                <w:szCs w:val="20"/>
              </w:rPr>
              <w:t xml:space="preserve"> od univera d=18 mm, kantovanog ABS trakom d=2mm. </w:t>
            </w:r>
            <w:r w:rsidRPr="008A0BB8">
              <w:rPr>
                <w:rFonts w:ascii="Calibri" w:hAnsi="Calibri"/>
                <w:sz w:val="20"/>
                <w:szCs w:val="20"/>
                <w:lang w:val="sr-Latn-RS"/>
              </w:rPr>
              <w:t xml:space="preserve">Dezen - svetli ferara ili slično, po odobrenju projektanta. </w:t>
            </w:r>
            <w:r w:rsidRPr="008A0BB8">
              <w:rPr>
                <w:rFonts w:ascii="Calibri" w:hAnsi="Calibri"/>
                <w:color w:val="auto"/>
                <w:sz w:val="20"/>
                <w:szCs w:val="20"/>
              </w:rPr>
              <w:t>Za leđa nameštaja predviđen je MDF beli debljine 3mm. Izraditi prema nacrtu. Obračun komplet sa okovom.</w:t>
            </w:r>
          </w:p>
          <w:p w:rsidR="003F4B61" w:rsidRPr="008A0BB8" w:rsidRDefault="003F4B61" w:rsidP="00297AA3">
            <w:pPr>
              <w:spacing w:line="240" w:lineRule="auto"/>
              <w:rPr>
                <w:rFonts w:ascii="Calibri" w:hAnsi="Calibri"/>
                <w:b/>
                <w:bCs/>
                <w:sz w:val="20"/>
                <w:szCs w:val="20"/>
                <w:lang w:val="sr-Latn-RS"/>
              </w:rPr>
            </w:pPr>
            <w:r w:rsidRPr="008A0BB8">
              <w:rPr>
                <w:rFonts w:ascii="Calibri" w:hAnsi="Calibri"/>
                <w:b/>
                <w:bCs/>
                <w:color w:val="auto"/>
                <w:sz w:val="20"/>
                <w:szCs w:val="20"/>
              </w:rPr>
              <w:t xml:space="preserve">POS </w:t>
            </w:r>
            <w:r w:rsidRPr="008A0BB8">
              <w:rPr>
                <w:rFonts w:ascii="Calibri" w:hAnsi="Calibri"/>
                <w:b/>
                <w:bCs/>
                <w:color w:val="auto"/>
                <w:sz w:val="20"/>
                <w:szCs w:val="20"/>
                <w:lang w:val="sr-Latn-RS"/>
              </w:rPr>
              <w:t>4</w:t>
            </w:r>
            <w:r w:rsidRPr="008A0BB8">
              <w:rPr>
                <w:rFonts w:ascii="Calibri" w:hAnsi="Calibri"/>
                <w:b/>
                <w:bCs/>
                <w:color w:val="auto"/>
                <w:sz w:val="20"/>
                <w:szCs w:val="20"/>
              </w:rPr>
              <w:t xml:space="preserve"> </w:t>
            </w:r>
            <w:r w:rsidRPr="008A0BB8">
              <w:rPr>
                <w:rFonts w:ascii="Calibri" w:hAnsi="Calibri"/>
                <w:b/>
                <w:bCs/>
                <w:color w:val="auto"/>
                <w:sz w:val="20"/>
                <w:szCs w:val="20"/>
                <w:lang w:val="sr-Latn-RS"/>
              </w:rPr>
              <w:t>- kancelarijski orman</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color w:val="auto"/>
                <w:sz w:val="20"/>
                <w:szCs w:val="20"/>
              </w:rPr>
              <w:t xml:space="preserve">Šarke: GVT slow (za vrata) </w:t>
            </w:r>
            <w:r w:rsidRPr="008A0BB8">
              <w:rPr>
                <w:rFonts w:ascii="Calibri" w:hAnsi="Calibri"/>
                <w:color w:val="auto"/>
                <w:sz w:val="20"/>
                <w:szCs w:val="20"/>
                <w:lang w:val="sr-Latn-RS"/>
              </w:rPr>
              <w:t xml:space="preserve">6 </w:t>
            </w:r>
            <w:r w:rsidRPr="008A0BB8">
              <w:rPr>
                <w:rFonts w:ascii="Calibri" w:hAnsi="Calibri"/>
                <w:color w:val="auto"/>
                <w:sz w:val="20"/>
                <w:szCs w:val="20"/>
              </w:rPr>
              <w:t xml:space="preserve">kom.    </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color w:val="auto"/>
                <w:sz w:val="20"/>
                <w:szCs w:val="20"/>
              </w:rPr>
              <w:t xml:space="preserve">Aluminijumske ručke za vrata (kom </w:t>
            </w:r>
            <w:r w:rsidRPr="008A0BB8">
              <w:rPr>
                <w:rFonts w:ascii="Calibri" w:hAnsi="Calibri"/>
                <w:color w:val="auto"/>
                <w:sz w:val="20"/>
                <w:szCs w:val="20"/>
                <w:lang w:val="sr-Latn-RS"/>
              </w:rPr>
              <w:t>2</w:t>
            </w:r>
            <w:r w:rsidRPr="008A0BB8">
              <w:rPr>
                <w:rFonts w:ascii="Calibri" w:hAnsi="Calibri"/>
                <w:color w:val="auto"/>
                <w:sz w:val="20"/>
                <w:szCs w:val="20"/>
              </w:rPr>
              <w:t>)</w:t>
            </w:r>
          </w:p>
          <w:p w:rsidR="003F4B61" w:rsidRPr="008A0BB8" w:rsidRDefault="003F4B61" w:rsidP="00297AA3">
            <w:pPr>
              <w:spacing w:line="240" w:lineRule="auto"/>
              <w:ind w:leftChars="100" w:left="240"/>
              <w:rPr>
                <w:rFonts w:ascii="Calibri" w:hAnsi="Calibri"/>
                <w:sz w:val="20"/>
                <w:szCs w:val="20"/>
              </w:rPr>
            </w:pPr>
            <w:r w:rsidRPr="008A0BB8">
              <w:rPr>
                <w:rFonts w:ascii="Calibri" w:hAnsi="Calibri"/>
                <w:sz w:val="20"/>
                <w:szCs w:val="20"/>
                <w:lang w:val="sr-Latn-RS"/>
              </w:rPr>
              <w:t>Bravica za zaključavanje 1 kom.</w:t>
            </w: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rPr>
          <w:trHeight w:val="2170"/>
        </w:trPr>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22</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color w:val="auto"/>
                <w:sz w:val="20"/>
                <w:szCs w:val="20"/>
              </w:rPr>
              <w:t xml:space="preserve">Nabavka materijala, izrada i montaža  </w:t>
            </w:r>
            <w:r w:rsidRPr="00DD4124">
              <w:rPr>
                <w:rFonts w:ascii="Calibri" w:hAnsi="Calibri"/>
                <w:b/>
                <w:bCs/>
                <w:color w:val="auto"/>
                <w:sz w:val="20"/>
                <w:szCs w:val="20"/>
                <w:lang w:val="sr-Latn-RS"/>
              </w:rPr>
              <w:t xml:space="preserve">garderobera </w:t>
            </w:r>
            <w:r w:rsidRPr="00DD4124">
              <w:rPr>
                <w:rFonts w:ascii="Calibri" w:hAnsi="Calibri"/>
                <w:b/>
                <w:bCs/>
                <w:color w:val="auto"/>
                <w:sz w:val="20"/>
                <w:szCs w:val="20"/>
              </w:rPr>
              <w:t xml:space="preserve"> dimenzija </w:t>
            </w:r>
            <w:r w:rsidRPr="00DD4124">
              <w:rPr>
                <w:rFonts w:ascii="Calibri" w:hAnsi="Calibri"/>
                <w:b/>
                <w:bCs/>
                <w:color w:val="auto"/>
                <w:sz w:val="20"/>
                <w:szCs w:val="20"/>
                <w:lang w:val="sr-Latn-RS"/>
              </w:rPr>
              <w:t>90x224x6</w:t>
            </w:r>
            <w:r w:rsidRPr="00DD4124">
              <w:rPr>
                <w:rFonts w:ascii="Calibri" w:hAnsi="Calibri"/>
                <w:b/>
                <w:bCs/>
                <w:color w:val="auto"/>
                <w:sz w:val="20"/>
                <w:szCs w:val="20"/>
              </w:rPr>
              <w:t>0cm</w:t>
            </w:r>
            <w:r w:rsidRPr="008A0BB8">
              <w:rPr>
                <w:rFonts w:ascii="Calibri" w:hAnsi="Calibri"/>
                <w:color w:val="auto"/>
                <w:sz w:val="20"/>
                <w:szCs w:val="20"/>
              </w:rPr>
              <w:t xml:space="preserve"> od univera d=18 mm, kantovanog ABS trakom d=2mm.</w:t>
            </w:r>
            <w:r w:rsidRPr="008A0BB8">
              <w:rPr>
                <w:rFonts w:ascii="Calibri" w:hAnsi="Calibri"/>
                <w:color w:val="auto"/>
                <w:sz w:val="20"/>
                <w:szCs w:val="20"/>
                <w:lang w:val="sr-Latn-RS"/>
              </w:rPr>
              <w:t xml:space="preserve"> Materijal Univer Premium beli. </w:t>
            </w:r>
            <w:r w:rsidRPr="008A0BB8">
              <w:rPr>
                <w:rFonts w:ascii="Calibri" w:hAnsi="Calibri"/>
                <w:color w:val="auto"/>
                <w:sz w:val="20"/>
                <w:szCs w:val="20"/>
              </w:rPr>
              <w:t>Za leđa nameštaja predviđen je MDF beli debljine 3mm. Izraditi prema nacrtu. Obračun komplet sa okovom.</w:t>
            </w:r>
          </w:p>
          <w:p w:rsidR="003F4B61" w:rsidRPr="008A0BB8" w:rsidRDefault="003F4B61" w:rsidP="00297AA3">
            <w:pPr>
              <w:spacing w:line="240" w:lineRule="auto"/>
              <w:rPr>
                <w:rFonts w:ascii="Calibri" w:hAnsi="Calibri"/>
                <w:b/>
                <w:bCs/>
                <w:sz w:val="20"/>
                <w:szCs w:val="20"/>
                <w:lang w:val="sr-Latn-RS"/>
              </w:rPr>
            </w:pPr>
            <w:r w:rsidRPr="008A0BB8">
              <w:rPr>
                <w:rFonts w:ascii="Calibri" w:hAnsi="Calibri"/>
                <w:b/>
                <w:bCs/>
                <w:color w:val="auto"/>
                <w:sz w:val="20"/>
                <w:szCs w:val="20"/>
              </w:rPr>
              <w:t xml:space="preserve">POS </w:t>
            </w:r>
            <w:r w:rsidRPr="008A0BB8">
              <w:rPr>
                <w:rFonts w:ascii="Calibri" w:hAnsi="Calibri"/>
                <w:b/>
                <w:bCs/>
                <w:color w:val="auto"/>
                <w:sz w:val="20"/>
                <w:szCs w:val="20"/>
                <w:lang w:val="sr-Latn-RS"/>
              </w:rPr>
              <w:t>4a</w:t>
            </w:r>
            <w:r w:rsidRPr="008A0BB8">
              <w:rPr>
                <w:rFonts w:ascii="Calibri" w:hAnsi="Calibri"/>
                <w:b/>
                <w:bCs/>
                <w:color w:val="auto"/>
                <w:sz w:val="20"/>
                <w:szCs w:val="20"/>
              </w:rPr>
              <w:t xml:space="preserve"> </w:t>
            </w:r>
            <w:r w:rsidRPr="008A0BB8">
              <w:rPr>
                <w:rFonts w:ascii="Calibri" w:hAnsi="Calibri"/>
                <w:b/>
                <w:bCs/>
                <w:color w:val="auto"/>
                <w:sz w:val="20"/>
                <w:szCs w:val="20"/>
                <w:lang w:val="sr-Latn-RS"/>
              </w:rPr>
              <w:t>- garderober</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color w:val="auto"/>
                <w:sz w:val="20"/>
                <w:szCs w:val="20"/>
              </w:rPr>
              <w:t xml:space="preserve">Šarke: GVT slow (za vrata) </w:t>
            </w:r>
            <w:r w:rsidRPr="008A0BB8">
              <w:rPr>
                <w:rFonts w:ascii="Calibri" w:hAnsi="Calibri"/>
                <w:color w:val="auto"/>
                <w:sz w:val="20"/>
                <w:szCs w:val="20"/>
                <w:lang w:val="sr-Latn-RS"/>
              </w:rPr>
              <w:t xml:space="preserve">8 </w:t>
            </w:r>
            <w:r w:rsidRPr="008A0BB8">
              <w:rPr>
                <w:rFonts w:ascii="Calibri" w:hAnsi="Calibri"/>
                <w:color w:val="auto"/>
                <w:sz w:val="20"/>
                <w:szCs w:val="20"/>
              </w:rPr>
              <w:t xml:space="preserve">kom.    </w:t>
            </w:r>
          </w:p>
          <w:p w:rsidR="003F4B61" w:rsidRPr="00DD4124" w:rsidRDefault="003F4B61" w:rsidP="00297AA3">
            <w:pPr>
              <w:spacing w:line="240" w:lineRule="auto"/>
              <w:ind w:firstLineChars="100" w:firstLine="200"/>
              <w:rPr>
                <w:rFonts w:ascii="Calibri" w:hAnsi="Calibri"/>
                <w:sz w:val="20"/>
                <w:szCs w:val="20"/>
                <w:lang w:val="sr-Latn-RS"/>
              </w:rPr>
            </w:pPr>
            <w:r w:rsidRPr="008A0BB8">
              <w:rPr>
                <w:rFonts w:ascii="Calibri" w:hAnsi="Calibri"/>
                <w:color w:val="auto"/>
                <w:sz w:val="20"/>
                <w:szCs w:val="20"/>
              </w:rPr>
              <w:t xml:space="preserve">Aluminijumske ručke za vrata (kom </w:t>
            </w:r>
            <w:r w:rsidRPr="008A0BB8">
              <w:rPr>
                <w:rFonts w:ascii="Calibri" w:hAnsi="Calibri"/>
                <w:color w:val="auto"/>
                <w:sz w:val="20"/>
                <w:szCs w:val="20"/>
                <w:lang w:val="sr-Latn-RS"/>
              </w:rPr>
              <w:t>2</w:t>
            </w:r>
            <w:r w:rsidRPr="008A0BB8">
              <w:rPr>
                <w:rFonts w:ascii="Calibri" w:hAnsi="Calibri"/>
                <w:color w:val="auto"/>
                <w:sz w:val="20"/>
                <w:szCs w:val="20"/>
              </w:rPr>
              <w:t>)</w:t>
            </w: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23</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color w:val="auto"/>
                <w:sz w:val="20"/>
                <w:szCs w:val="20"/>
              </w:rPr>
              <w:t xml:space="preserve">Nabavka materijala, izrada i montaža  </w:t>
            </w:r>
            <w:r w:rsidRPr="00DD4124">
              <w:rPr>
                <w:rFonts w:ascii="Calibri" w:hAnsi="Calibri"/>
                <w:b/>
                <w:bCs/>
                <w:color w:val="auto"/>
                <w:sz w:val="20"/>
                <w:szCs w:val="20"/>
              </w:rPr>
              <w:t xml:space="preserve">kancelarijskog ormana dimenzija </w:t>
            </w:r>
            <w:r w:rsidRPr="00DD4124">
              <w:rPr>
                <w:rFonts w:ascii="Calibri" w:hAnsi="Calibri"/>
                <w:b/>
                <w:bCs/>
                <w:color w:val="auto"/>
                <w:sz w:val="20"/>
                <w:szCs w:val="20"/>
                <w:lang w:val="sr-Latn-RS"/>
              </w:rPr>
              <w:t>108x194x6</w:t>
            </w:r>
            <w:r w:rsidRPr="00DD4124">
              <w:rPr>
                <w:rFonts w:ascii="Calibri" w:hAnsi="Calibri"/>
                <w:b/>
                <w:bCs/>
                <w:color w:val="auto"/>
                <w:sz w:val="20"/>
                <w:szCs w:val="20"/>
              </w:rPr>
              <w:t xml:space="preserve">0cm </w:t>
            </w:r>
            <w:r w:rsidRPr="008A0BB8">
              <w:rPr>
                <w:rFonts w:ascii="Calibri" w:hAnsi="Calibri"/>
                <w:color w:val="auto"/>
                <w:sz w:val="20"/>
                <w:szCs w:val="20"/>
              </w:rPr>
              <w:t xml:space="preserve">od univera d=18 mm, kantovanog ABS trakom d=2mm. </w:t>
            </w:r>
            <w:r w:rsidRPr="008A0BB8">
              <w:rPr>
                <w:rFonts w:ascii="Calibri" w:hAnsi="Calibri"/>
                <w:sz w:val="20"/>
                <w:szCs w:val="20"/>
                <w:lang w:val="sr-Latn-RS"/>
              </w:rPr>
              <w:t xml:space="preserve">Dezen - svetli ferara ili slično, po odobrenju projektanta. </w:t>
            </w:r>
            <w:r w:rsidRPr="008A0BB8">
              <w:rPr>
                <w:rFonts w:ascii="Calibri" w:hAnsi="Calibri"/>
                <w:color w:val="auto"/>
                <w:sz w:val="20"/>
                <w:szCs w:val="20"/>
              </w:rPr>
              <w:t>Za leđa nameštaja predviđen je MDF beli debljine 3mm. Izraditi prema nacrtu. Obračun komplet sa okovom.</w:t>
            </w:r>
          </w:p>
          <w:p w:rsidR="003F4B61" w:rsidRPr="008A0BB8" w:rsidRDefault="003F4B61" w:rsidP="00297AA3">
            <w:pPr>
              <w:spacing w:line="240" w:lineRule="auto"/>
              <w:rPr>
                <w:rFonts w:ascii="Calibri" w:hAnsi="Calibri"/>
                <w:b/>
                <w:bCs/>
                <w:sz w:val="20"/>
                <w:szCs w:val="20"/>
                <w:lang w:val="sr-Latn-RS"/>
              </w:rPr>
            </w:pPr>
            <w:r w:rsidRPr="008A0BB8">
              <w:rPr>
                <w:rFonts w:ascii="Calibri" w:hAnsi="Calibri"/>
                <w:b/>
                <w:bCs/>
                <w:color w:val="auto"/>
                <w:sz w:val="20"/>
                <w:szCs w:val="20"/>
              </w:rPr>
              <w:t xml:space="preserve">POS </w:t>
            </w:r>
            <w:r w:rsidRPr="008A0BB8">
              <w:rPr>
                <w:rFonts w:ascii="Calibri" w:hAnsi="Calibri"/>
                <w:b/>
                <w:bCs/>
                <w:color w:val="auto"/>
                <w:sz w:val="20"/>
                <w:szCs w:val="20"/>
                <w:lang w:val="sr-Latn-RS"/>
              </w:rPr>
              <w:t>5</w:t>
            </w:r>
            <w:r w:rsidRPr="008A0BB8">
              <w:rPr>
                <w:rFonts w:ascii="Calibri" w:hAnsi="Calibri"/>
                <w:b/>
                <w:bCs/>
                <w:color w:val="auto"/>
                <w:sz w:val="20"/>
                <w:szCs w:val="20"/>
              </w:rPr>
              <w:t xml:space="preserve"> </w:t>
            </w:r>
            <w:r w:rsidRPr="008A0BB8">
              <w:rPr>
                <w:rFonts w:ascii="Calibri" w:hAnsi="Calibri"/>
                <w:b/>
                <w:bCs/>
                <w:color w:val="auto"/>
                <w:sz w:val="20"/>
                <w:szCs w:val="20"/>
                <w:lang w:val="sr-Latn-RS"/>
              </w:rPr>
              <w:t>- polica sa zastakljenim vratima</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color w:val="auto"/>
                <w:sz w:val="20"/>
                <w:szCs w:val="20"/>
              </w:rPr>
              <w:t xml:space="preserve">Šarke: GVT slow (za vrata) </w:t>
            </w:r>
            <w:r w:rsidRPr="008A0BB8">
              <w:rPr>
                <w:rFonts w:ascii="Calibri" w:hAnsi="Calibri"/>
                <w:color w:val="auto"/>
                <w:sz w:val="20"/>
                <w:szCs w:val="20"/>
                <w:lang w:val="sr-Latn-RS"/>
              </w:rPr>
              <w:t xml:space="preserve">6 </w:t>
            </w:r>
            <w:r w:rsidRPr="008A0BB8">
              <w:rPr>
                <w:rFonts w:ascii="Calibri" w:hAnsi="Calibri"/>
                <w:color w:val="auto"/>
                <w:sz w:val="20"/>
                <w:szCs w:val="20"/>
              </w:rPr>
              <w:t xml:space="preserve">kom.    </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color w:val="auto"/>
                <w:sz w:val="20"/>
                <w:szCs w:val="20"/>
              </w:rPr>
              <w:t xml:space="preserve">Aluminijumske ručke za vrata (kom </w:t>
            </w:r>
            <w:r w:rsidRPr="008A0BB8">
              <w:rPr>
                <w:rFonts w:ascii="Calibri" w:hAnsi="Calibri"/>
                <w:color w:val="auto"/>
                <w:sz w:val="20"/>
                <w:szCs w:val="20"/>
                <w:lang w:val="sr-Latn-RS"/>
              </w:rPr>
              <w:t>2</w:t>
            </w:r>
            <w:r w:rsidRPr="008A0BB8">
              <w:rPr>
                <w:rFonts w:ascii="Calibri" w:hAnsi="Calibri"/>
                <w:color w:val="auto"/>
                <w:sz w:val="20"/>
                <w:szCs w:val="20"/>
              </w:rPr>
              <w:t>)</w:t>
            </w:r>
          </w:p>
          <w:p w:rsidR="003F4B61" w:rsidRPr="008A0BB8" w:rsidRDefault="003F4B61" w:rsidP="00297AA3">
            <w:pPr>
              <w:spacing w:line="240" w:lineRule="auto"/>
              <w:ind w:firstLineChars="100" w:firstLine="200"/>
              <w:rPr>
                <w:rFonts w:ascii="Calibri" w:hAnsi="Calibri"/>
                <w:sz w:val="20"/>
                <w:szCs w:val="20"/>
                <w:lang w:val="sr-Latn-RS"/>
              </w:rPr>
            </w:pPr>
            <w:r w:rsidRPr="008A0BB8">
              <w:rPr>
                <w:rFonts w:ascii="Calibri" w:hAnsi="Calibri"/>
                <w:sz w:val="20"/>
                <w:szCs w:val="20"/>
                <w:lang w:val="sr-Latn-RS"/>
              </w:rPr>
              <w:t>Bravica za zaključavanje 1 kom.</w:t>
            </w:r>
          </w:p>
          <w:p w:rsidR="003F4B61" w:rsidRPr="008A0BB8" w:rsidRDefault="003F4B61" w:rsidP="00297AA3">
            <w:pPr>
              <w:spacing w:line="240" w:lineRule="auto"/>
              <w:ind w:firstLineChars="100" w:firstLine="200"/>
              <w:rPr>
                <w:rFonts w:ascii="Calibri" w:hAnsi="Calibri"/>
                <w:sz w:val="20"/>
                <w:szCs w:val="20"/>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24</w:t>
            </w:r>
          </w:p>
        </w:tc>
        <w:tc>
          <w:tcPr>
            <w:tcW w:w="5177"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color w:val="auto"/>
                <w:sz w:val="20"/>
                <w:szCs w:val="20"/>
              </w:rPr>
              <w:t xml:space="preserve">Nabavka materijala, izrada i montaža  </w:t>
            </w:r>
            <w:r w:rsidRPr="008A0BB8">
              <w:rPr>
                <w:rFonts w:ascii="Calibri" w:hAnsi="Calibri"/>
                <w:color w:val="auto"/>
                <w:sz w:val="20"/>
                <w:szCs w:val="20"/>
                <w:lang w:val="sr-Latn-RS"/>
              </w:rPr>
              <w:t>ugradnog</w:t>
            </w:r>
            <w:r w:rsidRPr="008A0BB8">
              <w:rPr>
                <w:rFonts w:ascii="Calibri" w:hAnsi="Calibri"/>
                <w:color w:val="auto"/>
                <w:sz w:val="20"/>
                <w:szCs w:val="20"/>
              </w:rPr>
              <w:t xml:space="preserve"> ormana dimenzija </w:t>
            </w:r>
            <w:r w:rsidRPr="008A0BB8">
              <w:rPr>
                <w:rFonts w:ascii="Calibri" w:hAnsi="Calibri"/>
                <w:color w:val="auto"/>
                <w:sz w:val="20"/>
                <w:szCs w:val="20"/>
                <w:lang w:val="sr-Latn-RS"/>
              </w:rPr>
              <w:t>68x198x4</w:t>
            </w:r>
            <w:r w:rsidRPr="008A0BB8">
              <w:rPr>
                <w:rFonts w:ascii="Calibri" w:hAnsi="Calibri"/>
                <w:color w:val="auto"/>
                <w:sz w:val="20"/>
                <w:szCs w:val="20"/>
              </w:rPr>
              <w:t>0cm od univera d=18 mm, kantovanog ABS trakom d=2mm.</w:t>
            </w:r>
            <w:r w:rsidRPr="008A0BB8">
              <w:rPr>
                <w:rFonts w:ascii="Calibri" w:hAnsi="Calibri"/>
                <w:color w:val="auto"/>
                <w:sz w:val="20"/>
                <w:szCs w:val="20"/>
                <w:lang w:val="sr-Latn-RS"/>
              </w:rPr>
              <w:t xml:space="preserve"> </w:t>
            </w:r>
            <w:r w:rsidRPr="008A0BB8">
              <w:rPr>
                <w:rFonts w:ascii="Calibri" w:hAnsi="Calibri"/>
                <w:sz w:val="20"/>
                <w:szCs w:val="20"/>
                <w:lang w:val="sr-Latn-RS"/>
              </w:rPr>
              <w:t xml:space="preserve">Dezen - svetli ferara ili slično, po odobrenju projektanta. </w:t>
            </w:r>
            <w:r w:rsidRPr="008A0BB8">
              <w:rPr>
                <w:rFonts w:ascii="Calibri" w:hAnsi="Calibri"/>
                <w:color w:val="auto"/>
                <w:sz w:val="20"/>
                <w:szCs w:val="20"/>
              </w:rPr>
              <w:t xml:space="preserve"> Za leđa nameštaja predviđen je MDF beli debljine 3mm. Izraditi prema nacrtu. Obračun komplet sa okovom.</w:t>
            </w:r>
            <w:r w:rsidRPr="008A0BB8">
              <w:rPr>
                <w:rFonts w:ascii="Calibri" w:hAnsi="Calibri"/>
                <w:color w:val="auto"/>
                <w:sz w:val="20"/>
                <w:szCs w:val="20"/>
                <w:lang w:val="sr-Latn-RS"/>
              </w:rPr>
              <w:t xml:space="preserve"> U cenu uračunati i pokrivnu lajsnu izrađenu od istog materijala kao i frontovi.</w:t>
            </w:r>
          </w:p>
          <w:p w:rsidR="003F4B61" w:rsidRPr="008A0BB8" w:rsidRDefault="003F4B61" w:rsidP="00297AA3">
            <w:pPr>
              <w:spacing w:line="240" w:lineRule="auto"/>
              <w:rPr>
                <w:rFonts w:ascii="Calibri" w:hAnsi="Calibri"/>
                <w:b/>
                <w:bCs/>
                <w:sz w:val="20"/>
                <w:szCs w:val="20"/>
                <w:lang w:val="sr-Latn-RS"/>
              </w:rPr>
            </w:pPr>
            <w:r w:rsidRPr="008A0BB8">
              <w:rPr>
                <w:rFonts w:ascii="Calibri" w:hAnsi="Calibri"/>
                <w:b/>
                <w:bCs/>
                <w:color w:val="auto"/>
                <w:sz w:val="20"/>
                <w:szCs w:val="20"/>
              </w:rPr>
              <w:t xml:space="preserve">POS </w:t>
            </w:r>
            <w:r w:rsidRPr="008A0BB8">
              <w:rPr>
                <w:rFonts w:ascii="Calibri" w:hAnsi="Calibri"/>
                <w:b/>
                <w:bCs/>
                <w:color w:val="auto"/>
                <w:sz w:val="20"/>
                <w:szCs w:val="20"/>
                <w:lang w:val="sr-Latn-RS"/>
              </w:rPr>
              <w:t>6 - ugradni orman</w:t>
            </w:r>
          </w:p>
          <w:p w:rsidR="003F4B61" w:rsidRPr="008A0BB8" w:rsidRDefault="003F4B61" w:rsidP="00297AA3">
            <w:pPr>
              <w:spacing w:line="240" w:lineRule="auto"/>
              <w:ind w:leftChars="100" w:left="240"/>
              <w:rPr>
                <w:rFonts w:ascii="Calibri" w:hAnsi="Calibri"/>
                <w:b/>
                <w:bCs/>
                <w:sz w:val="20"/>
                <w:szCs w:val="20"/>
                <w:lang w:val="sr-Latn-RS"/>
              </w:rPr>
            </w:pPr>
            <w:r w:rsidRPr="008A0BB8">
              <w:rPr>
                <w:rFonts w:ascii="Calibri" w:hAnsi="Calibri"/>
                <w:sz w:val="20"/>
                <w:szCs w:val="20"/>
                <w:lang w:val="sr-Latn-RS"/>
              </w:rPr>
              <w:t>Bravica za zaključavanje 1 kom.</w:t>
            </w:r>
          </w:p>
          <w:p w:rsidR="003F4B61" w:rsidRPr="008A0BB8" w:rsidRDefault="003F4B61" w:rsidP="00297AA3">
            <w:pPr>
              <w:spacing w:line="240" w:lineRule="auto"/>
              <w:ind w:leftChars="100" w:left="240"/>
              <w:rPr>
                <w:rFonts w:ascii="Calibri" w:hAnsi="Calibri"/>
                <w:sz w:val="20"/>
                <w:szCs w:val="20"/>
              </w:rPr>
            </w:pPr>
            <w:r w:rsidRPr="008A0BB8">
              <w:rPr>
                <w:rFonts w:ascii="Calibri" w:hAnsi="Calibri"/>
                <w:color w:val="auto"/>
                <w:sz w:val="20"/>
                <w:szCs w:val="20"/>
              </w:rPr>
              <w:t xml:space="preserve">Šarke: GVT slow (za vrata) </w:t>
            </w:r>
            <w:r w:rsidRPr="008A0BB8">
              <w:rPr>
                <w:rFonts w:ascii="Calibri" w:hAnsi="Calibri"/>
                <w:color w:val="auto"/>
                <w:sz w:val="20"/>
                <w:szCs w:val="20"/>
                <w:lang w:val="sr-Latn-RS"/>
              </w:rPr>
              <w:t xml:space="preserve">6 </w:t>
            </w:r>
            <w:r w:rsidRPr="008A0BB8">
              <w:rPr>
                <w:rFonts w:ascii="Calibri" w:hAnsi="Calibri"/>
                <w:color w:val="auto"/>
                <w:sz w:val="20"/>
                <w:szCs w:val="20"/>
              </w:rPr>
              <w:t xml:space="preserve">kom.    </w:t>
            </w:r>
          </w:p>
          <w:p w:rsidR="003F4B61" w:rsidRPr="008A0BB8" w:rsidRDefault="003F4B61" w:rsidP="00297AA3">
            <w:pPr>
              <w:spacing w:line="240" w:lineRule="auto"/>
              <w:ind w:firstLineChars="100" w:firstLine="200"/>
              <w:rPr>
                <w:rFonts w:ascii="Calibri" w:hAnsi="Calibri"/>
                <w:color w:val="auto"/>
                <w:sz w:val="20"/>
                <w:szCs w:val="20"/>
              </w:rPr>
            </w:pPr>
            <w:r w:rsidRPr="008A0BB8">
              <w:rPr>
                <w:rFonts w:ascii="Calibri" w:hAnsi="Calibri"/>
                <w:color w:val="auto"/>
                <w:sz w:val="20"/>
                <w:szCs w:val="20"/>
              </w:rPr>
              <w:t xml:space="preserve">Aluminijumske ručke za vrata (kom </w:t>
            </w:r>
            <w:r w:rsidRPr="008A0BB8">
              <w:rPr>
                <w:rFonts w:ascii="Calibri" w:hAnsi="Calibri"/>
                <w:color w:val="auto"/>
                <w:sz w:val="20"/>
                <w:szCs w:val="20"/>
                <w:lang w:val="sr-Latn-RS"/>
              </w:rPr>
              <w:t>2</w:t>
            </w:r>
            <w:r w:rsidRPr="008A0BB8">
              <w:rPr>
                <w:rFonts w:ascii="Calibri" w:hAnsi="Calibri"/>
                <w:color w:val="auto"/>
                <w:sz w:val="20"/>
                <w:szCs w:val="20"/>
              </w:rPr>
              <w:t>)</w:t>
            </w:r>
          </w:p>
          <w:p w:rsidR="003F4B61" w:rsidRPr="008A0BB8" w:rsidRDefault="003F4B61" w:rsidP="00297AA3">
            <w:pPr>
              <w:spacing w:line="240" w:lineRule="auto"/>
              <w:ind w:firstLineChars="100" w:firstLine="200"/>
              <w:rPr>
                <w:rFonts w:ascii="Calibri" w:hAnsi="Calibri"/>
                <w:sz w:val="20"/>
                <w:szCs w:val="20"/>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25</w:t>
            </w:r>
          </w:p>
        </w:tc>
        <w:tc>
          <w:tcPr>
            <w:tcW w:w="5177"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color w:val="auto"/>
                <w:sz w:val="20"/>
                <w:szCs w:val="20"/>
              </w:rPr>
              <w:t xml:space="preserve">Nabavka materijala, izrada i montaža  </w:t>
            </w:r>
            <w:r w:rsidRPr="008A0BB8">
              <w:rPr>
                <w:rFonts w:ascii="Calibri" w:hAnsi="Calibri"/>
                <w:color w:val="auto"/>
                <w:sz w:val="20"/>
                <w:szCs w:val="20"/>
                <w:lang w:val="sr-Latn-RS"/>
              </w:rPr>
              <w:t>dvodelnog ugradnog</w:t>
            </w:r>
            <w:r w:rsidRPr="008A0BB8">
              <w:rPr>
                <w:rFonts w:ascii="Calibri" w:hAnsi="Calibri"/>
                <w:color w:val="auto"/>
                <w:sz w:val="20"/>
                <w:szCs w:val="20"/>
              </w:rPr>
              <w:t xml:space="preserve"> ormana dimenzija </w:t>
            </w:r>
            <w:r w:rsidRPr="008A0BB8">
              <w:rPr>
                <w:rFonts w:ascii="Calibri" w:hAnsi="Calibri"/>
                <w:color w:val="auto"/>
                <w:sz w:val="20"/>
                <w:szCs w:val="20"/>
                <w:lang w:val="sr-Latn-RS"/>
              </w:rPr>
              <w:t>98x157x5</w:t>
            </w:r>
            <w:r w:rsidRPr="008A0BB8">
              <w:rPr>
                <w:rFonts w:ascii="Calibri" w:hAnsi="Calibri"/>
                <w:color w:val="auto"/>
                <w:sz w:val="20"/>
                <w:szCs w:val="20"/>
              </w:rPr>
              <w:t xml:space="preserve">0cm </w:t>
            </w:r>
            <w:r w:rsidRPr="008A0BB8">
              <w:rPr>
                <w:rFonts w:ascii="Calibri" w:hAnsi="Calibri"/>
                <w:color w:val="auto"/>
                <w:sz w:val="20"/>
                <w:szCs w:val="20"/>
                <w:lang w:val="sr-Latn-RS"/>
              </w:rPr>
              <w:t xml:space="preserve">i 98x163x40, ukupnih dimenzija nakon ugradnje 98x320x50 cm. Izraditi </w:t>
            </w:r>
            <w:r w:rsidRPr="008A0BB8">
              <w:rPr>
                <w:rFonts w:ascii="Calibri" w:hAnsi="Calibri"/>
                <w:color w:val="auto"/>
                <w:sz w:val="20"/>
                <w:szCs w:val="20"/>
              </w:rPr>
              <w:t xml:space="preserve">od univera d=18 mm, kantovanog ABS trakom d=2mm. </w:t>
            </w:r>
            <w:r w:rsidRPr="008A0BB8">
              <w:rPr>
                <w:rFonts w:ascii="Calibri" w:hAnsi="Calibri"/>
                <w:sz w:val="20"/>
                <w:szCs w:val="20"/>
                <w:lang w:val="sr-Latn-RS"/>
              </w:rPr>
              <w:t xml:space="preserve">Dezen - svetli ferara ili slično, po odobrenju projektanta. </w:t>
            </w:r>
            <w:r w:rsidRPr="008A0BB8">
              <w:rPr>
                <w:rFonts w:ascii="Calibri" w:hAnsi="Calibri"/>
                <w:color w:val="auto"/>
                <w:sz w:val="20"/>
                <w:szCs w:val="20"/>
              </w:rPr>
              <w:t>Za leđa nameštaja predviđen je MDF beli debljine 3mm. Izraditi prema nacrtu. Obračun komplet sa okovom.</w:t>
            </w:r>
            <w:r w:rsidRPr="008A0BB8">
              <w:rPr>
                <w:rFonts w:ascii="Calibri" w:hAnsi="Calibri"/>
                <w:color w:val="auto"/>
                <w:sz w:val="20"/>
                <w:szCs w:val="20"/>
                <w:lang w:val="sr-Latn-RS"/>
              </w:rPr>
              <w:t xml:space="preserve"> U cenu uračunati i pokrivnu lajsnu izrađenu od istog materijala kao i frontovi.</w:t>
            </w:r>
          </w:p>
          <w:p w:rsidR="003F4B61" w:rsidRPr="008A0BB8" w:rsidRDefault="003F4B61" w:rsidP="00297AA3">
            <w:pPr>
              <w:spacing w:line="240" w:lineRule="auto"/>
              <w:rPr>
                <w:rFonts w:ascii="Calibri" w:hAnsi="Calibri"/>
                <w:sz w:val="20"/>
                <w:szCs w:val="20"/>
                <w:lang w:val="sr-Latn-RS"/>
              </w:rPr>
            </w:pPr>
            <w:r w:rsidRPr="008A0BB8">
              <w:rPr>
                <w:rFonts w:ascii="Calibri" w:hAnsi="Calibri"/>
                <w:b/>
                <w:bCs/>
                <w:color w:val="auto"/>
                <w:sz w:val="20"/>
                <w:szCs w:val="20"/>
              </w:rPr>
              <w:t xml:space="preserve">POS </w:t>
            </w:r>
            <w:r w:rsidRPr="008A0BB8">
              <w:rPr>
                <w:rFonts w:ascii="Calibri" w:hAnsi="Calibri"/>
                <w:b/>
                <w:bCs/>
                <w:color w:val="auto"/>
                <w:sz w:val="20"/>
                <w:szCs w:val="20"/>
                <w:lang w:val="sr-Latn-RS"/>
              </w:rPr>
              <w:t>7 - ugradni orman</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sz w:val="20"/>
                <w:szCs w:val="20"/>
                <w:lang w:val="sr-Latn-RS"/>
              </w:rPr>
              <w:t>Bravica za zaključavanje 2 kom.</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color w:val="auto"/>
                <w:sz w:val="20"/>
                <w:szCs w:val="20"/>
              </w:rPr>
              <w:t xml:space="preserve">Šarke: GVT slow (za vrata) </w:t>
            </w:r>
            <w:r w:rsidRPr="008A0BB8">
              <w:rPr>
                <w:rFonts w:ascii="Calibri" w:hAnsi="Calibri"/>
                <w:color w:val="auto"/>
                <w:sz w:val="20"/>
                <w:szCs w:val="20"/>
                <w:lang w:val="sr-Latn-RS"/>
              </w:rPr>
              <w:t xml:space="preserve">8 </w:t>
            </w:r>
            <w:r w:rsidRPr="008A0BB8">
              <w:rPr>
                <w:rFonts w:ascii="Calibri" w:hAnsi="Calibri"/>
                <w:color w:val="auto"/>
                <w:sz w:val="20"/>
                <w:szCs w:val="20"/>
              </w:rPr>
              <w:t xml:space="preserve">kom.    </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color w:val="auto"/>
                <w:sz w:val="20"/>
                <w:szCs w:val="20"/>
              </w:rPr>
              <w:t xml:space="preserve">Aluminijumske ručke za vrata (kom </w:t>
            </w:r>
            <w:r w:rsidRPr="008A0BB8">
              <w:rPr>
                <w:rFonts w:ascii="Calibri" w:hAnsi="Calibri"/>
                <w:color w:val="auto"/>
                <w:sz w:val="20"/>
                <w:szCs w:val="20"/>
                <w:lang w:val="sr-Latn-RS"/>
              </w:rPr>
              <w:t>4</w:t>
            </w:r>
            <w:r w:rsidRPr="008A0BB8">
              <w:rPr>
                <w:rFonts w:ascii="Calibri" w:hAnsi="Calibri"/>
                <w:color w:val="auto"/>
                <w:sz w:val="20"/>
                <w:szCs w:val="20"/>
              </w:rPr>
              <w:t>)</w:t>
            </w:r>
          </w:p>
          <w:p w:rsidR="003F4B61" w:rsidRPr="008A0BB8" w:rsidRDefault="003F4B61" w:rsidP="00297AA3">
            <w:pPr>
              <w:spacing w:line="240" w:lineRule="auto"/>
              <w:rPr>
                <w:rFonts w:ascii="Calibri" w:hAnsi="Calibri"/>
                <w:sz w:val="20"/>
                <w:szCs w:val="20"/>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1</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lastRenderedPageBreak/>
              <w:t>26</w:t>
            </w:r>
          </w:p>
        </w:tc>
        <w:tc>
          <w:tcPr>
            <w:tcW w:w="5177" w:type="dxa"/>
            <w:shd w:val="clear" w:color="auto" w:fill="auto"/>
          </w:tcPr>
          <w:p w:rsidR="003F4B61" w:rsidRPr="008A0BB8" w:rsidRDefault="003F4B61" w:rsidP="00297AA3">
            <w:pPr>
              <w:spacing w:line="240" w:lineRule="auto"/>
              <w:rPr>
                <w:rFonts w:ascii="Calibri" w:hAnsi="Calibri"/>
                <w:sz w:val="20"/>
                <w:szCs w:val="20"/>
              </w:rPr>
            </w:pPr>
            <w:r w:rsidRPr="008A0BB8">
              <w:rPr>
                <w:rFonts w:ascii="Calibri" w:hAnsi="Calibri"/>
                <w:color w:val="auto"/>
                <w:sz w:val="20"/>
                <w:szCs w:val="20"/>
              </w:rPr>
              <w:t>Nabavka materijala, izrada i montaža</w:t>
            </w:r>
            <w:r w:rsidRPr="008A0BB8">
              <w:rPr>
                <w:rFonts w:ascii="Calibri" w:hAnsi="Calibri"/>
                <w:color w:val="auto"/>
                <w:sz w:val="20"/>
                <w:szCs w:val="20"/>
                <w:lang w:val="sr-Latn-RS"/>
              </w:rPr>
              <w:t xml:space="preserve"> ugradnog plakara d</w:t>
            </w:r>
            <w:r w:rsidRPr="008A0BB8">
              <w:rPr>
                <w:rFonts w:ascii="Calibri" w:hAnsi="Calibri"/>
                <w:color w:val="auto"/>
                <w:sz w:val="20"/>
                <w:szCs w:val="20"/>
              </w:rPr>
              <w:t xml:space="preserve">imenzija </w:t>
            </w:r>
            <w:r w:rsidRPr="008A0BB8">
              <w:rPr>
                <w:rFonts w:ascii="Calibri" w:hAnsi="Calibri"/>
                <w:color w:val="auto"/>
                <w:sz w:val="20"/>
                <w:szCs w:val="20"/>
                <w:lang w:val="sr-Latn-RS"/>
              </w:rPr>
              <w:t>127x193x27</w:t>
            </w:r>
            <w:r w:rsidRPr="008A0BB8">
              <w:rPr>
                <w:rFonts w:ascii="Calibri" w:hAnsi="Calibri"/>
                <w:color w:val="auto"/>
                <w:sz w:val="20"/>
                <w:szCs w:val="20"/>
              </w:rPr>
              <w:t xml:space="preserve">cm od univera d=18 mm, kantovanog ABS trakom d=2mm. </w:t>
            </w:r>
            <w:r w:rsidRPr="008A0BB8">
              <w:rPr>
                <w:rFonts w:ascii="Calibri" w:hAnsi="Calibri"/>
                <w:sz w:val="20"/>
                <w:szCs w:val="20"/>
                <w:lang w:val="sr-Latn-RS"/>
              </w:rPr>
              <w:t xml:space="preserve">Dezen - svetli ferara ili slično, po odobrenju projektanta. </w:t>
            </w:r>
            <w:r w:rsidRPr="008A0BB8">
              <w:rPr>
                <w:rFonts w:ascii="Calibri" w:hAnsi="Calibri"/>
                <w:color w:val="auto"/>
                <w:sz w:val="20"/>
                <w:szCs w:val="20"/>
              </w:rPr>
              <w:t>Za leđa nameštaja predviđen je MDF beli debljine 3mm. Izraditi prema nacrtu.</w:t>
            </w:r>
            <w:r w:rsidRPr="008A0BB8">
              <w:rPr>
                <w:rFonts w:ascii="Calibri" w:hAnsi="Calibri"/>
                <w:color w:val="auto"/>
                <w:sz w:val="20"/>
                <w:szCs w:val="20"/>
                <w:lang w:val="sr-Latn-RS"/>
              </w:rPr>
              <w:t xml:space="preserve"> </w:t>
            </w:r>
            <w:r w:rsidRPr="008A0BB8">
              <w:rPr>
                <w:rFonts w:ascii="Calibri" w:hAnsi="Calibri"/>
                <w:color w:val="auto"/>
                <w:sz w:val="20"/>
                <w:szCs w:val="20"/>
              </w:rPr>
              <w:t>Obračun komplet sa okovom.</w:t>
            </w:r>
            <w:r w:rsidRPr="008A0BB8">
              <w:rPr>
                <w:rFonts w:ascii="Calibri" w:hAnsi="Calibri"/>
                <w:color w:val="auto"/>
                <w:sz w:val="20"/>
                <w:szCs w:val="20"/>
                <w:lang w:val="sr-Latn-RS"/>
              </w:rPr>
              <w:t xml:space="preserve"> U cenu uračunati i pokrivnu lajsnu izrađenu od istog materijala kao i frontovi.</w:t>
            </w:r>
            <w:r w:rsidRPr="008A0BB8">
              <w:rPr>
                <w:rFonts w:ascii="Calibri" w:hAnsi="Calibri"/>
                <w:color w:val="auto"/>
                <w:sz w:val="20"/>
                <w:szCs w:val="20"/>
              </w:rPr>
              <w:t xml:space="preserve"> </w:t>
            </w:r>
          </w:p>
          <w:p w:rsidR="003F4B61" w:rsidRPr="008A0BB8" w:rsidRDefault="003F4B61" w:rsidP="00297AA3">
            <w:pPr>
              <w:spacing w:line="240" w:lineRule="auto"/>
              <w:rPr>
                <w:rFonts w:ascii="Calibri" w:hAnsi="Calibri"/>
                <w:sz w:val="20"/>
                <w:szCs w:val="20"/>
                <w:lang w:val="sr-Latn-RS"/>
              </w:rPr>
            </w:pPr>
            <w:r w:rsidRPr="008A0BB8">
              <w:rPr>
                <w:rFonts w:ascii="Calibri" w:hAnsi="Calibri"/>
                <w:b/>
                <w:bCs/>
                <w:color w:val="auto"/>
                <w:sz w:val="20"/>
                <w:szCs w:val="20"/>
                <w:lang w:val="sr-Latn-RS"/>
              </w:rPr>
              <w:t>POS 8 - ugradni orman</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color w:val="auto"/>
                <w:sz w:val="20"/>
                <w:szCs w:val="20"/>
              </w:rPr>
              <w:t xml:space="preserve">Šarke: GVT slow (za vrata) </w:t>
            </w:r>
            <w:r w:rsidRPr="008A0BB8">
              <w:rPr>
                <w:rFonts w:ascii="Calibri" w:hAnsi="Calibri"/>
                <w:color w:val="auto"/>
                <w:sz w:val="20"/>
                <w:szCs w:val="20"/>
                <w:lang w:val="sr-Latn-RS"/>
              </w:rPr>
              <w:t xml:space="preserve">8 </w:t>
            </w:r>
            <w:r w:rsidRPr="008A0BB8">
              <w:rPr>
                <w:rFonts w:ascii="Calibri" w:hAnsi="Calibri"/>
                <w:color w:val="auto"/>
                <w:sz w:val="20"/>
                <w:szCs w:val="20"/>
              </w:rPr>
              <w:t xml:space="preserve">kom.    </w:t>
            </w:r>
          </w:p>
          <w:p w:rsidR="003F4B61" w:rsidRPr="008A0BB8" w:rsidRDefault="003F4B61" w:rsidP="00297AA3">
            <w:pPr>
              <w:spacing w:line="240" w:lineRule="auto"/>
              <w:ind w:firstLineChars="100" w:firstLine="200"/>
              <w:rPr>
                <w:rFonts w:ascii="Calibri" w:hAnsi="Calibri"/>
                <w:sz w:val="20"/>
                <w:szCs w:val="20"/>
              </w:rPr>
            </w:pPr>
            <w:r w:rsidRPr="008A0BB8">
              <w:rPr>
                <w:rFonts w:ascii="Calibri" w:hAnsi="Calibri"/>
                <w:color w:val="auto"/>
                <w:sz w:val="20"/>
                <w:szCs w:val="20"/>
              </w:rPr>
              <w:t xml:space="preserve">Aluminijumske ručke za vrata (kom </w:t>
            </w:r>
            <w:r w:rsidRPr="008A0BB8">
              <w:rPr>
                <w:rFonts w:ascii="Calibri" w:hAnsi="Calibri"/>
                <w:color w:val="auto"/>
                <w:sz w:val="20"/>
                <w:szCs w:val="20"/>
                <w:lang w:val="sr-Latn-RS"/>
              </w:rPr>
              <w:t>4</w:t>
            </w:r>
            <w:r w:rsidRPr="008A0BB8">
              <w:rPr>
                <w:rFonts w:ascii="Calibri" w:hAnsi="Calibri"/>
                <w:color w:val="auto"/>
                <w:sz w:val="20"/>
                <w:szCs w:val="20"/>
              </w:rPr>
              <w:t>)</w:t>
            </w:r>
          </w:p>
          <w:p w:rsidR="003F4B61" w:rsidRPr="008A0BB8" w:rsidRDefault="003F4B61" w:rsidP="00297AA3">
            <w:pPr>
              <w:spacing w:line="240" w:lineRule="auto"/>
              <w:rPr>
                <w:rFonts w:ascii="Calibri" w:hAnsi="Calibri"/>
                <w:sz w:val="20"/>
                <w:szCs w:val="20"/>
                <w:lang w:val="sr-Latn-RS"/>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2</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rPr>
          <w:trHeight w:val="1988"/>
        </w:trPr>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27</w:t>
            </w:r>
          </w:p>
        </w:tc>
        <w:tc>
          <w:tcPr>
            <w:tcW w:w="5177"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color w:val="auto"/>
                <w:sz w:val="20"/>
                <w:szCs w:val="20"/>
              </w:rPr>
              <w:t>Nabavka materijala, izrada i montaža</w:t>
            </w:r>
            <w:r w:rsidRPr="008A0BB8">
              <w:rPr>
                <w:rFonts w:ascii="Calibri" w:hAnsi="Calibri"/>
                <w:color w:val="auto"/>
                <w:sz w:val="20"/>
                <w:szCs w:val="20"/>
                <w:lang w:val="sr-Latn-RS"/>
              </w:rPr>
              <w:t xml:space="preserve"> radnog stola.</w:t>
            </w:r>
          </w:p>
          <w:p w:rsidR="003F4B61" w:rsidRPr="008A0BB8" w:rsidRDefault="003F4B61" w:rsidP="00297AA3">
            <w:pPr>
              <w:spacing w:line="240" w:lineRule="auto"/>
              <w:rPr>
                <w:rFonts w:ascii="Calibri" w:hAnsi="Calibri"/>
                <w:sz w:val="20"/>
                <w:szCs w:val="20"/>
                <w:lang w:val="sr-Latn-RS"/>
              </w:rPr>
            </w:pPr>
            <w:r w:rsidRPr="008A0BB8">
              <w:rPr>
                <w:rFonts w:ascii="Calibri" w:hAnsi="Calibri"/>
                <w:color w:val="auto"/>
                <w:sz w:val="20"/>
                <w:szCs w:val="20"/>
                <w:lang w:val="sr-Latn-RS"/>
              </w:rPr>
              <w:t xml:space="preserve">Dimenzija ploče 130*70, debljine 36 mm od duplog lepljenog univera kantovanog ABS trakom. </w:t>
            </w:r>
            <w:r w:rsidRPr="008A0BB8">
              <w:rPr>
                <w:rFonts w:ascii="Calibri" w:hAnsi="Calibri"/>
                <w:sz w:val="20"/>
                <w:szCs w:val="20"/>
                <w:lang w:val="sr-Latn-RS"/>
              </w:rPr>
              <w:t xml:space="preserve">Dezen - svetli ferara ili slično, po odobrenju projektanta. </w:t>
            </w:r>
            <w:r w:rsidRPr="008A0BB8">
              <w:rPr>
                <w:rFonts w:ascii="Calibri" w:hAnsi="Calibri"/>
                <w:color w:val="auto"/>
                <w:sz w:val="20"/>
                <w:szCs w:val="20"/>
                <w:lang w:val="sr-Latn-RS"/>
              </w:rPr>
              <w:t>Noge stola od čeličnih profila 40x40 mm, zaštićene osnovnom bojom i završnim slojem emajl lakom.</w:t>
            </w:r>
          </w:p>
          <w:p w:rsidR="003F4B61" w:rsidRPr="008A0BB8" w:rsidRDefault="003F4B61" w:rsidP="00297AA3">
            <w:pPr>
              <w:spacing w:line="240" w:lineRule="auto"/>
              <w:rPr>
                <w:rFonts w:ascii="Calibri" w:hAnsi="Calibri"/>
                <w:sz w:val="20"/>
                <w:szCs w:val="20"/>
                <w:lang w:val="sr-Latn-RS"/>
              </w:rPr>
            </w:pPr>
            <w:r w:rsidRPr="008A0BB8">
              <w:rPr>
                <w:rFonts w:ascii="Calibri" w:hAnsi="Calibri"/>
                <w:b/>
                <w:bCs/>
                <w:color w:val="auto"/>
                <w:sz w:val="20"/>
                <w:szCs w:val="20"/>
                <w:lang w:val="sr-Latn-RS"/>
              </w:rPr>
              <w:t>POS 9 - radni sto</w:t>
            </w: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4</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r w:rsidR="003F4B61" w:rsidRPr="008A0BB8" w:rsidTr="00297AA3">
        <w:tc>
          <w:tcPr>
            <w:tcW w:w="635"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28</w:t>
            </w:r>
          </w:p>
        </w:tc>
        <w:tc>
          <w:tcPr>
            <w:tcW w:w="5177"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color w:val="auto"/>
                <w:sz w:val="20"/>
                <w:szCs w:val="20"/>
              </w:rPr>
              <w:t>Nabavka materijala, izrada i montaža</w:t>
            </w:r>
            <w:r w:rsidRPr="008A0BB8">
              <w:rPr>
                <w:rFonts w:ascii="Calibri" w:hAnsi="Calibri"/>
                <w:color w:val="auto"/>
                <w:sz w:val="20"/>
                <w:szCs w:val="20"/>
                <w:lang w:val="sr-Latn-RS"/>
              </w:rPr>
              <w:t xml:space="preserve"> radnog stola.</w:t>
            </w:r>
          </w:p>
          <w:p w:rsidR="003F4B61" w:rsidRPr="008A0BB8" w:rsidRDefault="003F4B61" w:rsidP="00297AA3">
            <w:pPr>
              <w:spacing w:line="240" w:lineRule="auto"/>
              <w:rPr>
                <w:rFonts w:ascii="Calibri" w:hAnsi="Calibri"/>
                <w:sz w:val="20"/>
                <w:szCs w:val="20"/>
                <w:lang w:val="sr-Latn-RS"/>
              </w:rPr>
            </w:pPr>
            <w:r w:rsidRPr="008A0BB8">
              <w:rPr>
                <w:rFonts w:ascii="Calibri" w:hAnsi="Calibri"/>
                <w:color w:val="auto"/>
                <w:sz w:val="20"/>
                <w:szCs w:val="20"/>
                <w:lang w:val="sr-Latn-RS"/>
              </w:rPr>
              <w:t xml:space="preserve">Dimenzija ploče 120*70, debljine 18 mm od duplog lepljenog univera kantovanog ABS trakom. </w:t>
            </w:r>
            <w:r w:rsidRPr="008A0BB8">
              <w:rPr>
                <w:rFonts w:ascii="Calibri" w:hAnsi="Calibri"/>
                <w:sz w:val="20"/>
                <w:szCs w:val="20"/>
                <w:lang w:val="sr-Latn-RS"/>
              </w:rPr>
              <w:t xml:space="preserve">Dezen - svetli ferara ili slično, po odobrenju projektanta. </w:t>
            </w:r>
            <w:r w:rsidRPr="008A0BB8">
              <w:rPr>
                <w:rFonts w:ascii="Calibri" w:hAnsi="Calibri"/>
                <w:color w:val="auto"/>
                <w:sz w:val="20"/>
                <w:szCs w:val="20"/>
                <w:lang w:val="sr-Latn-RS"/>
              </w:rPr>
              <w:t>Noge stola od čeličnih profila 30x30 mm, zaštićene osnovnom bojom i završnim slojem emajl lakom.</w:t>
            </w:r>
          </w:p>
          <w:p w:rsidR="003F4B61" w:rsidRPr="008A0BB8" w:rsidRDefault="003F4B61" w:rsidP="00297AA3">
            <w:pPr>
              <w:spacing w:line="240" w:lineRule="auto"/>
              <w:rPr>
                <w:rFonts w:ascii="Calibri" w:hAnsi="Calibri"/>
                <w:b/>
                <w:bCs/>
                <w:color w:val="auto"/>
                <w:sz w:val="20"/>
                <w:szCs w:val="20"/>
                <w:lang w:val="sr-Latn-RS"/>
              </w:rPr>
            </w:pPr>
            <w:r w:rsidRPr="008A0BB8">
              <w:rPr>
                <w:rFonts w:ascii="Calibri" w:hAnsi="Calibri"/>
                <w:b/>
                <w:bCs/>
                <w:color w:val="auto"/>
                <w:sz w:val="20"/>
                <w:szCs w:val="20"/>
                <w:lang w:val="sr-Latn-RS"/>
              </w:rPr>
              <w:t>POS 10 - radni sto</w:t>
            </w:r>
          </w:p>
          <w:p w:rsidR="003F4B61" w:rsidRPr="008A0BB8" w:rsidRDefault="003F4B61" w:rsidP="00297AA3">
            <w:pPr>
              <w:spacing w:line="240" w:lineRule="auto"/>
              <w:rPr>
                <w:rFonts w:ascii="Calibri" w:hAnsi="Calibri"/>
                <w:b/>
                <w:bCs/>
                <w:sz w:val="20"/>
                <w:szCs w:val="20"/>
                <w:lang w:val="sr-Latn-RS"/>
              </w:rPr>
            </w:pPr>
          </w:p>
        </w:tc>
        <w:tc>
          <w:tcPr>
            <w:tcW w:w="853"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Kom.</w:t>
            </w:r>
          </w:p>
        </w:tc>
        <w:tc>
          <w:tcPr>
            <w:tcW w:w="780" w:type="dxa"/>
            <w:shd w:val="clear" w:color="auto" w:fill="auto"/>
          </w:tcPr>
          <w:p w:rsidR="003F4B61" w:rsidRPr="008A0BB8" w:rsidRDefault="003F4B61" w:rsidP="00297AA3">
            <w:pPr>
              <w:spacing w:line="240" w:lineRule="auto"/>
              <w:rPr>
                <w:rFonts w:ascii="Calibri" w:hAnsi="Calibri"/>
                <w:sz w:val="20"/>
                <w:szCs w:val="20"/>
                <w:lang w:val="sr-Latn-RS"/>
              </w:rPr>
            </w:pPr>
            <w:r w:rsidRPr="008A0BB8">
              <w:rPr>
                <w:rFonts w:ascii="Calibri" w:hAnsi="Calibri"/>
                <w:sz w:val="20"/>
                <w:szCs w:val="20"/>
                <w:lang w:val="sr-Latn-RS"/>
              </w:rPr>
              <w:t>6</w:t>
            </w:r>
          </w:p>
        </w:tc>
        <w:tc>
          <w:tcPr>
            <w:tcW w:w="1042" w:type="dxa"/>
            <w:shd w:val="clear" w:color="auto" w:fill="auto"/>
          </w:tcPr>
          <w:p w:rsidR="003F4B61" w:rsidRPr="008A0BB8" w:rsidRDefault="003F4B61" w:rsidP="00297AA3">
            <w:pPr>
              <w:spacing w:line="240" w:lineRule="auto"/>
              <w:rPr>
                <w:rFonts w:ascii="Calibri" w:hAnsi="Calibri"/>
                <w:sz w:val="20"/>
                <w:szCs w:val="20"/>
                <w:lang w:val="sr-Latn-RS"/>
              </w:rPr>
            </w:pPr>
          </w:p>
        </w:tc>
        <w:tc>
          <w:tcPr>
            <w:tcW w:w="1323" w:type="dxa"/>
            <w:shd w:val="clear" w:color="auto" w:fill="auto"/>
          </w:tcPr>
          <w:p w:rsidR="003F4B61" w:rsidRPr="008A0BB8" w:rsidRDefault="003F4B61" w:rsidP="00297AA3">
            <w:pPr>
              <w:spacing w:line="240" w:lineRule="auto"/>
              <w:rPr>
                <w:rFonts w:ascii="Calibri" w:hAnsi="Calibri"/>
                <w:sz w:val="20"/>
                <w:szCs w:val="20"/>
                <w:lang w:val="sr-Latn-RS"/>
              </w:rPr>
            </w:pPr>
          </w:p>
        </w:tc>
      </w:tr>
    </w:tbl>
    <w:p w:rsidR="003F4B61" w:rsidRDefault="003F4B61" w:rsidP="003F4B61">
      <w:pPr>
        <w:jc w:val="both"/>
        <w:rPr>
          <w:rFonts w:ascii="Arial" w:hAnsi="Arial" w:cs="Arial"/>
          <w:b/>
          <w:u w:val="single"/>
          <w:lang w:val="sr-Latn-RS"/>
        </w:rPr>
      </w:pPr>
    </w:p>
    <w:p w:rsidR="003F4B61" w:rsidRDefault="003F4B61" w:rsidP="003F4B61">
      <w:pPr>
        <w:jc w:val="both"/>
        <w:rPr>
          <w:rFonts w:ascii="Arial" w:hAnsi="Arial" w:cs="Arial"/>
          <w:b/>
          <w:u w:val="single"/>
          <w:lang w:val="sr-Latn-RS"/>
        </w:rPr>
      </w:pPr>
    </w:p>
    <w:tbl>
      <w:tblPr>
        <w:tblpPr w:leftFromText="180" w:rightFromText="180" w:vertAnchor="text" w:tblpX="4185" w:tblpY="1"/>
        <w:tblOverlap w:val="neve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418"/>
      </w:tblGrid>
      <w:tr w:rsidR="003F4B61" w:rsidRPr="00FF1491" w:rsidTr="00297AA3">
        <w:trPr>
          <w:trHeight w:val="407"/>
        </w:trPr>
        <w:tc>
          <w:tcPr>
            <w:tcW w:w="4219" w:type="dxa"/>
            <w:tcBorders>
              <w:top w:val="single" w:sz="4" w:space="0" w:color="auto"/>
              <w:left w:val="single" w:sz="4" w:space="0" w:color="auto"/>
              <w:bottom w:val="single" w:sz="4" w:space="0" w:color="auto"/>
              <w:right w:val="single" w:sz="4" w:space="0" w:color="auto"/>
            </w:tcBorders>
          </w:tcPr>
          <w:p w:rsidR="003F4B61" w:rsidRPr="00927C4A" w:rsidRDefault="003F4B61" w:rsidP="00297AA3">
            <w:pPr>
              <w:jc w:val="right"/>
              <w:rPr>
                <w:rFonts w:ascii="Calibri" w:hAnsi="Calibri"/>
                <w:b/>
                <w:bCs/>
                <w:kern w:val="2"/>
                <w:sz w:val="20"/>
                <w:szCs w:val="20"/>
                <w:lang w:val="sr-Latn-RS"/>
              </w:rPr>
            </w:pPr>
            <w:r>
              <w:rPr>
                <w:rFonts w:ascii="Calibri" w:hAnsi="Calibri"/>
                <w:b/>
                <w:bCs/>
                <w:kern w:val="2"/>
                <w:sz w:val="20"/>
                <w:szCs w:val="20"/>
                <w:lang w:val="sr-Latn-RS"/>
              </w:rPr>
              <w:t>UKUPNO BEZ PDV-A</w:t>
            </w:r>
          </w:p>
          <w:p w:rsidR="003F4B61" w:rsidRPr="00927C4A" w:rsidRDefault="003F4B61" w:rsidP="00297AA3">
            <w:pPr>
              <w:jc w:val="center"/>
              <w:rPr>
                <w:rFonts w:ascii="Calibri" w:hAnsi="Calibri"/>
                <w:b/>
                <w:bCs/>
                <w:kern w:val="2"/>
                <w:sz w:val="20"/>
                <w:szCs w:val="20"/>
                <w:lang w:val="sr-Latn-RS"/>
              </w:rPr>
            </w:pPr>
          </w:p>
        </w:tc>
        <w:tc>
          <w:tcPr>
            <w:tcW w:w="1418" w:type="dxa"/>
            <w:tcBorders>
              <w:top w:val="single" w:sz="4" w:space="0" w:color="auto"/>
              <w:left w:val="single" w:sz="4" w:space="0" w:color="auto"/>
              <w:bottom w:val="single" w:sz="4" w:space="0" w:color="auto"/>
              <w:right w:val="single" w:sz="4" w:space="0" w:color="auto"/>
            </w:tcBorders>
            <w:vAlign w:val="bottom"/>
          </w:tcPr>
          <w:p w:rsidR="003F4B61" w:rsidRPr="00FF1491" w:rsidRDefault="003F4B61" w:rsidP="00297AA3">
            <w:pPr>
              <w:jc w:val="center"/>
              <w:rPr>
                <w:kern w:val="2"/>
                <w:sz w:val="20"/>
                <w:szCs w:val="20"/>
              </w:rPr>
            </w:pPr>
          </w:p>
        </w:tc>
      </w:tr>
      <w:tr w:rsidR="003F4B61" w:rsidRPr="00FF1491" w:rsidTr="00297AA3">
        <w:trPr>
          <w:trHeight w:val="412"/>
        </w:trPr>
        <w:tc>
          <w:tcPr>
            <w:tcW w:w="4219" w:type="dxa"/>
            <w:tcBorders>
              <w:top w:val="single" w:sz="4" w:space="0" w:color="auto"/>
              <w:left w:val="single" w:sz="4" w:space="0" w:color="auto"/>
              <w:bottom w:val="single" w:sz="4" w:space="0" w:color="auto"/>
              <w:right w:val="single" w:sz="4" w:space="0" w:color="auto"/>
            </w:tcBorders>
          </w:tcPr>
          <w:p w:rsidR="003F4B61" w:rsidRPr="00927C4A" w:rsidRDefault="003F4B61" w:rsidP="00297AA3">
            <w:pPr>
              <w:jc w:val="right"/>
              <w:rPr>
                <w:rFonts w:ascii="Calibri" w:hAnsi="Calibri"/>
                <w:b/>
                <w:bCs/>
                <w:kern w:val="2"/>
                <w:sz w:val="20"/>
                <w:szCs w:val="20"/>
                <w:lang w:val="sr-Latn-RS"/>
              </w:rPr>
            </w:pPr>
            <w:r>
              <w:rPr>
                <w:rFonts w:ascii="Calibri" w:hAnsi="Calibri"/>
                <w:b/>
                <w:bCs/>
                <w:kern w:val="2"/>
                <w:sz w:val="20"/>
                <w:szCs w:val="20"/>
                <w:lang w:val="sr-Latn-RS"/>
              </w:rPr>
              <w:t>PDV</w:t>
            </w:r>
          </w:p>
        </w:tc>
        <w:tc>
          <w:tcPr>
            <w:tcW w:w="1418" w:type="dxa"/>
            <w:tcBorders>
              <w:top w:val="single" w:sz="4" w:space="0" w:color="auto"/>
              <w:left w:val="single" w:sz="4" w:space="0" w:color="auto"/>
              <w:bottom w:val="single" w:sz="4" w:space="0" w:color="auto"/>
              <w:right w:val="single" w:sz="4" w:space="0" w:color="auto"/>
            </w:tcBorders>
            <w:vAlign w:val="bottom"/>
          </w:tcPr>
          <w:p w:rsidR="003F4B61" w:rsidRPr="00FF1491" w:rsidRDefault="003F4B61" w:rsidP="00297AA3">
            <w:pPr>
              <w:jc w:val="center"/>
              <w:rPr>
                <w:kern w:val="2"/>
                <w:sz w:val="20"/>
                <w:szCs w:val="20"/>
              </w:rPr>
            </w:pPr>
          </w:p>
        </w:tc>
      </w:tr>
      <w:tr w:rsidR="003F4B61" w:rsidRPr="00FF1491" w:rsidTr="00297AA3">
        <w:trPr>
          <w:trHeight w:val="419"/>
        </w:trPr>
        <w:tc>
          <w:tcPr>
            <w:tcW w:w="4219" w:type="dxa"/>
            <w:tcBorders>
              <w:top w:val="single" w:sz="4" w:space="0" w:color="auto"/>
              <w:left w:val="single" w:sz="4" w:space="0" w:color="auto"/>
              <w:bottom w:val="single" w:sz="4" w:space="0" w:color="auto"/>
              <w:right w:val="single" w:sz="4" w:space="0" w:color="auto"/>
            </w:tcBorders>
          </w:tcPr>
          <w:p w:rsidR="003F4B61" w:rsidRPr="00927C4A" w:rsidRDefault="003F4B61" w:rsidP="00297AA3">
            <w:pPr>
              <w:jc w:val="right"/>
              <w:rPr>
                <w:rFonts w:ascii="Calibri" w:hAnsi="Calibri"/>
                <w:b/>
                <w:bCs/>
                <w:kern w:val="2"/>
                <w:sz w:val="20"/>
                <w:szCs w:val="20"/>
                <w:lang w:val="sr-Cyrl-RS"/>
              </w:rPr>
            </w:pPr>
          </w:p>
          <w:p w:rsidR="003F4B61" w:rsidRPr="001A3EFE" w:rsidRDefault="003F4B61" w:rsidP="00297AA3">
            <w:pPr>
              <w:jc w:val="right"/>
              <w:rPr>
                <w:rFonts w:ascii="Calibri" w:hAnsi="Calibri"/>
                <w:b/>
                <w:bCs/>
                <w:kern w:val="2"/>
                <w:sz w:val="20"/>
                <w:szCs w:val="20"/>
                <w:lang w:val="sr-Latn-RS"/>
              </w:rPr>
            </w:pPr>
            <w:r>
              <w:rPr>
                <w:rFonts w:ascii="Calibri" w:hAnsi="Calibri"/>
                <w:b/>
                <w:bCs/>
                <w:kern w:val="2"/>
                <w:sz w:val="20"/>
                <w:szCs w:val="20"/>
                <w:lang w:val="sr-Latn-RS"/>
              </w:rPr>
              <w:t>UKUPNO SA PDV-OM</w:t>
            </w:r>
          </w:p>
        </w:tc>
        <w:tc>
          <w:tcPr>
            <w:tcW w:w="1418" w:type="dxa"/>
            <w:tcBorders>
              <w:top w:val="single" w:sz="4" w:space="0" w:color="auto"/>
              <w:left w:val="single" w:sz="4" w:space="0" w:color="auto"/>
              <w:bottom w:val="single" w:sz="4" w:space="0" w:color="auto"/>
              <w:right w:val="single" w:sz="4" w:space="0" w:color="auto"/>
            </w:tcBorders>
            <w:vAlign w:val="bottom"/>
          </w:tcPr>
          <w:p w:rsidR="003F4B61" w:rsidRPr="00FF1491" w:rsidRDefault="003F4B61" w:rsidP="00297AA3">
            <w:pPr>
              <w:jc w:val="center"/>
              <w:rPr>
                <w:kern w:val="2"/>
                <w:sz w:val="20"/>
                <w:szCs w:val="20"/>
              </w:rPr>
            </w:pPr>
          </w:p>
        </w:tc>
      </w:tr>
    </w:tbl>
    <w:p w:rsidR="003F4B61" w:rsidRDefault="003F4B61" w:rsidP="003F4B61">
      <w:pPr>
        <w:jc w:val="both"/>
        <w:rPr>
          <w:i/>
          <w:lang w:val="sr-Latn-RS"/>
        </w:rPr>
      </w:pPr>
    </w:p>
    <w:p w:rsidR="003F4B61" w:rsidRDefault="003F4B61" w:rsidP="003F4B61">
      <w:pPr>
        <w:jc w:val="both"/>
        <w:rPr>
          <w:i/>
          <w:lang w:val="sr-Latn-RS"/>
        </w:rPr>
      </w:pPr>
    </w:p>
    <w:p w:rsidR="003F4B61" w:rsidRDefault="003F4B61" w:rsidP="003F4B61">
      <w:pPr>
        <w:jc w:val="both"/>
        <w:rPr>
          <w:i/>
          <w:lang w:val="sr-Latn-RS"/>
        </w:rPr>
      </w:pPr>
    </w:p>
    <w:p w:rsidR="003F4B61" w:rsidRDefault="003F4B61" w:rsidP="003F4B61">
      <w:pPr>
        <w:jc w:val="both"/>
        <w:rPr>
          <w:i/>
          <w:lang w:val="sr-Latn-RS"/>
        </w:rPr>
      </w:pPr>
    </w:p>
    <w:p w:rsidR="003F4B61" w:rsidRDefault="003F4B61" w:rsidP="003F4B61">
      <w:pPr>
        <w:jc w:val="both"/>
        <w:rPr>
          <w:i/>
          <w:lang w:val="sr-Latn-RS"/>
        </w:rPr>
      </w:pPr>
    </w:p>
    <w:p w:rsidR="003F4B61" w:rsidRDefault="003F4B61" w:rsidP="003F4B61">
      <w:pPr>
        <w:jc w:val="both"/>
        <w:rPr>
          <w:i/>
          <w:lang w:val="sr-Latn-RS"/>
        </w:rPr>
      </w:pPr>
    </w:p>
    <w:p w:rsidR="003F4B61" w:rsidRDefault="003F4B61" w:rsidP="003F4B61">
      <w:pPr>
        <w:jc w:val="both"/>
        <w:rPr>
          <w:i/>
          <w:lang w:val="sr-Latn-RS"/>
        </w:rPr>
      </w:pPr>
    </w:p>
    <w:p w:rsidR="003F4B61" w:rsidRDefault="003F4B61" w:rsidP="003F4B61">
      <w:pPr>
        <w:jc w:val="both"/>
        <w:rPr>
          <w:i/>
          <w:lang w:val="sr-Latn-RS"/>
        </w:rPr>
      </w:pPr>
    </w:p>
    <w:p w:rsidR="003F4B61" w:rsidRDefault="003F4B61" w:rsidP="003F4B61">
      <w:pPr>
        <w:jc w:val="both"/>
        <w:rPr>
          <w:i/>
          <w:lang w:val="sr-Latn-RS"/>
        </w:rPr>
      </w:pPr>
    </w:p>
    <w:p w:rsidR="003F4B61" w:rsidRDefault="003F4B61" w:rsidP="003F4B61">
      <w:pPr>
        <w:jc w:val="both"/>
        <w:rPr>
          <w:i/>
          <w:lang w:val="sr-Latn-RS"/>
        </w:rPr>
      </w:pPr>
    </w:p>
    <w:p w:rsidR="003F4B61" w:rsidRPr="008A0BB8" w:rsidRDefault="003F4B61" w:rsidP="003F4B61">
      <w:pPr>
        <w:rPr>
          <w:rFonts w:ascii="Calibri" w:hAnsi="Calibri" w:cs="Arial"/>
          <w:b/>
          <w:iCs/>
          <w:sz w:val="22"/>
          <w:szCs w:val="22"/>
          <w:u w:val="single"/>
          <w:lang w:val="sr-Cyrl-CS"/>
        </w:rPr>
      </w:pPr>
      <w:r w:rsidRPr="008A0BB8">
        <w:rPr>
          <w:rFonts w:ascii="Calibri" w:hAnsi="Calibri" w:cs="Arial"/>
          <w:b/>
          <w:iCs/>
          <w:sz w:val="22"/>
          <w:szCs w:val="22"/>
          <w:u w:val="single"/>
          <w:lang w:val="sr-Cyrl-CS"/>
        </w:rPr>
        <w:t>Zahtevi naručioca:</w:t>
      </w:r>
    </w:p>
    <w:p w:rsidR="003F4B61" w:rsidRPr="008A0BB8" w:rsidRDefault="003F4B61" w:rsidP="003F4B61">
      <w:pPr>
        <w:rPr>
          <w:rFonts w:ascii="Calibri" w:hAnsi="Calibri" w:cs="Arial"/>
          <w:b/>
          <w:iCs/>
          <w:sz w:val="22"/>
          <w:szCs w:val="22"/>
          <w:u w:val="single"/>
          <w:lang w:val="en-US"/>
        </w:rPr>
      </w:pPr>
    </w:p>
    <w:p w:rsidR="003F4B61" w:rsidRPr="008A0BB8" w:rsidRDefault="003F4B61" w:rsidP="003F4B61">
      <w:pPr>
        <w:numPr>
          <w:ilvl w:val="0"/>
          <w:numId w:val="15"/>
        </w:numPr>
        <w:rPr>
          <w:rFonts w:ascii="Calibri" w:hAnsi="Calibri" w:cs="Arial"/>
          <w:iCs/>
          <w:sz w:val="22"/>
          <w:szCs w:val="22"/>
          <w:lang w:val="sr-Latn-CS"/>
        </w:rPr>
      </w:pPr>
      <w:r w:rsidRPr="008A0BB8">
        <w:rPr>
          <w:rFonts w:ascii="Calibri" w:hAnsi="Calibri" w:cs="Arial"/>
          <w:iCs/>
          <w:sz w:val="22"/>
          <w:szCs w:val="22"/>
          <w:lang w:val="sr-Latn-CS"/>
        </w:rPr>
        <w:t>Ponuđači moraju uz ponudu dostaviti marku, tehničke karakteristike, fotografiju ili katalog gotovog nameštaja koji nude odnosno osnovnog materijala koji će koristiti pri izradi nameštaja (pločasti materijal i šarke)</w:t>
      </w:r>
    </w:p>
    <w:p w:rsidR="003F4B61" w:rsidRPr="008A0BB8" w:rsidRDefault="003F4B61" w:rsidP="003F4B61">
      <w:pPr>
        <w:numPr>
          <w:ilvl w:val="0"/>
          <w:numId w:val="15"/>
        </w:numPr>
        <w:rPr>
          <w:rFonts w:ascii="Calibri" w:hAnsi="Calibri" w:cs="Arial"/>
          <w:b/>
          <w:iCs/>
          <w:sz w:val="22"/>
          <w:szCs w:val="22"/>
          <w:u w:val="single"/>
          <w:lang w:val="sr-Cyrl-CS"/>
        </w:rPr>
      </w:pPr>
      <w:r w:rsidRPr="008A0BB8">
        <w:rPr>
          <w:rFonts w:ascii="Calibri" w:hAnsi="Calibri" w:cs="Arial"/>
          <w:iCs/>
          <w:sz w:val="22"/>
          <w:szCs w:val="22"/>
          <w:lang w:val="sr-Cyrl-CS"/>
        </w:rPr>
        <w:t xml:space="preserve">Izabrani ponuđač je u obavezi da pre izrade nameštaja sa naručiocem proveri date mere nameštaja i da dogovori dezen </w:t>
      </w:r>
      <w:r w:rsidRPr="008A0BB8">
        <w:rPr>
          <w:rFonts w:ascii="Calibri" w:hAnsi="Calibri" w:cs="Arial"/>
          <w:iCs/>
          <w:sz w:val="22"/>
          <w:szCs w:val="22"/>
          <w:lang w:val="sr-Latn-RS"/>
        </w:rPr>
        <w:t>materijala za stavke u kojima on nije preciziran</w:t>
      </w:r>
    </w:p>
    <w:p w:rsidR="003F4B61" w:rsidRPr="008A0BB8" w:rsidRDefault="003F4B61" w:rsidP="003F4B61">
      <w:pPr>
        <w:numPr>
          <w:ilvl w:val="0"/>
          <w:numId w:val="15"/>
        </w:numPr>
        <w:rPr>
          <w:rFonts w:ascii="Calibri" w:hAnsi="Calibri" w:cs="Arial"/>
          <w:iCs/>
          <w:sz w:val="22"/>
          <w:szCs w:val="22"/>
          <w:lang w:val="sr-Cyrl-CS"/>
        </w:rPr>
      </w:pPr>
      <w:r w:rsidRPr="008A0BB8">
        <w:rPr>
          <w:rFonts w:ascii="Calibri" w:hAnsi="Calibri" w:cs="Arial"/>
          <w:iCs/>
          <w:sz w:val="22"/>
          <w:szCs w:val="22"/>
          <w:lang w:val="sr-Cyrl-RS"/>
        </w:rPr>
        <w:t xml:space="preserve">Isporuka: </w:t>
      </w:r>
      <w:r>
        <w:rPr>
          <w:rFonts w:ascii="Calibri" w:hAnsi="Calibri" w:cs="Arial"/>
          <w:iCs/>
          <w:sz w:val="22"/>
          <w:szCs w:val="22"/>
          <w:lang w:val="sr-Latn-RS"/>
        </w:rPr>
        <w:t>prema zahtevu naručioca, na</w:t>
      </w:r>
      <w:r w:rsidRPr="008A0BB8">
        <w:rPr>
          <w:rFonts w:ascii="Calibri" w:hAnsi="Calibri" w:cs="Arial"/>
          <w:iCs/>
          <w:sz w:val="22"/>
          <w:szCs w:val="22"/>
          <w:lang w:val="sr-Cyrl-RS"/>
        </w:rPr>
        <w:t xml:space="preserve"> adres</w:t>
      </w:r>
      <w:r>
        <w:rPr>
          <w:rFonts w:ascii="Calibri" w:hAnsi="Calibri" w:cs="Arial"/>
          <w:iCs/>
          <w:sz w:val="22"/>
          <w:szCs w:val="22"/>
          <w:lang w:val="sr-Latn-RS"/>
        </w:rPr>
        <w:t>e</w:t>
      </w:r>
      <w:r w:rsidRPr="008A0BB8">
        <w:rPr>
          <w:rFonts w:ascii="Calibri" w:hAnsi="Calibri" w:cs="Arial"/>
          <w:iCs/>
          <w:sz w:val="22"/>
          <w:szCs w:val="22"/>
          <w:lang w:val="sr-Cyrl-RS"/>
        </w:rPr>
        <w:t xml:space="preserve"> naručioca: Novi Sad, </w:t>
      </w:r>
      <w:r w:rsidRPr="008A0BB8">
        <w:rPr>
          <w:rFonts w:ascii="Calibri" w:hAnsi="Calibri" w:cs="Arial"/>
          <w:iCs/>
          <w:sz w:val="22"/>
          <w:szCs w:val="22"/>
          <w:lang w:val="en-US"/>
        </w:rPr>
        <w:t xml:space="preserve">Đure Jakšića 7, Petrovaradinska tvrđava, Kosovska 33 </w:t>
      </w:r>
      <w:r>
        <w:rPr>
          <w:rFonts w:ascii="Calibri" w:hAnsi="Calibri" w:cs="Arial"/>
          <w:iCs/>
          <w:sz w:val="22"/>
          <w:szCs w:val="22"/>
          <w:lang w:val="en-US"/>
        </w:rPr>
        <w:t>i</w:t>
      </w:r>
      <w:r w:rsidRPr="008A0BB8">
        <w:rPr>
          <w:rFonts w:ascii="Calibri" w:hAnsi="Calibri" w:cs="Arial"/>
          <w:iCs/>
          <w:sz w:val="22"/>
          <w:szCs w:val="22"/>
          <w:lang w:val="en-US"/>
        </w:rPr>
        <w:t xml:space="preserve"> Stevana Mokranjca</w:t>
      </w:r>
    </w:p>
    <w:p w:rsidR="003F4B61" w:rsidRPr="008A0BB8" w:rsidRDefault="003F4B61" w:rsidP="003F4B61">
      <w:pPr>
        <w:numPr>
          <w:ilvl w:val="0"/>
          <w:numId w:val="15"/>
        </w:numPr>
        <w:rPr>
          <w:rFonts w:ascii="Calibri" w:hAnsi="Calibri" w:cs="Arial"/>
          <w:iCs/>
          <w:sz w:val="22"/>
          <w:szCs w:val="22"/>
          <w:lang w:val="sr-Cyrl-CS"/>
        </w:rPr>
      </w:pPr>
      <w:r w:rsidRPr="008A0BB8">
        <w:rPr>
          <w:rFonts w:ascii="Calibri" w:hAnsi="Calibri" w:cs="Arial"/>
          <w:iCs/>
          <w:sz w:val="22"/>
          <w:szCs w:val="22"/>
          <w:lang w:val="sr-Cyrl-RS"/>
        </w:rPr>
        <w:t xml:space="preserve">U cenu su uračunati svi prateći troškovi oko transporta i montaže </w:t>
      </w:r>
      <w:r w:rsidRPr="008A0BB8">
        <w:rPr>
          <w:rFonts w:ascii="Calibri" w:hAnsi="Calibri" w:cs="Arial"/>
          <w:iCs/>
          <w:sz w:val="22"/>
          <w:szCs w:val="22"/>
          <w:lang w:val="sr-Latn-RS"/>
        </w:rPr>
        <w:t>nameštaja</w:t>
      </w:r>
      <w:r w:rsidRPr="008A0BB8">
        <w:rPr>
          <w:rFonts w:ascii="Calibri" w:hAnsi="Calibri" w:cs="Arial"/>
          <w:iCs/>
          <w:sz w:val="22"/>
          <w:szCs w:val="22"/>
          <w:lang w:val="sr-Cyrl-RS"/>
        </w:rPr>
        <w:t xml:space="preserve"> na adres</w:t>
      </w:r>
      <w:r w:rsidRPr="008A0BB8">
        <w:rPr>
          <w:rFonts w:ascii="Calibri" w:hAnsi="Calibri" w:cs="Arial"/>
          <w:iCs/>
          <w:sz w:val="22"/>
          <w:szCs w:val="22"/>
          <w:lang w:val="sr-Latn-RS"/>
        </w:rPr>
        <w:t>ama</w:t>
      </w:r>
      <w:r w:rsidRPr="008A0BB8">
        <w:rPr>
          <w:rFonts w:ascii="Calibri" w:hAnsi="Calibri" w:cs="Arial"/>
          <w:iCs/>
          <w:sz w:val="22"/>
          <w:szCs w:val="22"/>
          <w:lang w:val="sr-Cyrl-RS"/>
        </w:rPr>
        <w:t xml:space="preserve"> naručioca</w:t>
      </w:r>
    </w:p>
    <w:p w:rsidR="003F4B61" w:rsidRPr="008A0BB8" w:rsidRDefault="003F4B61" w:rsidP="003F4B61">
      <w:pPr>
        <w:numPr>
          <w:ilvl w:val="0"/>
          <w:numId w:val="15"/>
        </w:numPr>
        <w:rPr>
          <w:rFonts w:ascii="Calibri" w:hAnsi="Calibri" w:cs="Arial"/>
          <w:iCs/>
          <w:sz w:val="22"/>
          <w:szCs w:val="22"/>
          <w:lang w:val="sr-Cyrl-CS"/>
        </w:rPr>
      </w:pPr>
      <w:r w:rsidRPr="008A0BB8">
        <w:rPr>
          <w:rFonts w:ascii="Calibri" w:hAnsi="Calibri" w:cs="Arial"/>
          <w:iCs/>
          <w:sz w:val="22"/>
          <w:szCs w:val="22"/>
          <w:lang w:val="sr-Cyrl-RS"/>
        </w:rPr>
        <w:t xml:space="preserve">Rok isporuke: </w:t>
      </w:r>
      <w:r w:rsidRPr="007404D1">
        <w:rPr>
          <w:rFonts w:ascii="Calibri" w:hAnsi="Calibri" w:cs="Arial"/>
          <w:iCs/>
          <w:sz w:val="22"/>
          <w:szCs w:val="22"/>
          <w:lang w:val="sr-Cyrl-RS"/>
        </w:rPr>
        <w:t xml:space="preserve">maksimalno </w:t>
      </w:r>
      <w:r w:rsidRPr="007404D1">
        <w:rPr>
          <w:rFonts w:ascii="Calibri" w:hAnsi="Calibri" w:cs="Arial"/>
          <w:iCs/>
          <w:sz w:val="22"/>
          <w:szCs w:val="22"/>
          <w:lang w:val="sr-Latn-RS"/>
        </w:rPr>
        <w:t>30</w:t>
      </w:r>
      <w:r w:rsidRPr="007404D1">
        <w:rPr>
          <w:rFonts w:ascii="Calibri" w:hAnsi="Calibri" w:cs="Arial"/>
          <w:iCs/>
          <w:sz w:val="22"/>
          <w:szCs w:val="22"/>
          <w:lang w:val="sr-Cyrl-RS"/>
        </w:rPr>
        <w:t xml:space="preserve"> dana od</w:t>
      </w:r>
      <w:r w:rsidRPr="008A0BB8">
        <w:rPr>
          <w:rFonts w:ascii="Calibri" w:hAnsi="Calibri" w:cs="Arial"/>
          <w:iCs/>
          <w:sz w:val="22"/>
          <w:szCs w:val="22"/>
          <w:lang w:val="sr-Cyrl-RS"/>
        </w:rPr>
        <w:t xml:space="preserve"> dana zaključivanja ugovora</w:t>
      </w:r>
    </w:p>
    <w:p w:rsidR="003F4B61" w:rsidRPr="008A0BB8" w:rsidRDefault="003F4B61" w:rsidP="003F4B61">
      <w:pPr>
        <w:numPr>
          <w:ilvl w:val="0"/>
          <w:numId w:val="15"/>
        </w:numPr>
        <w:rPr>
          <w:rFonts w:ascii="Calibri" w:hAnsi="Calibri" w:cs="Arial"/>
          <w:iCs/>
          <w:sz w:val="22"/>
          <w:szCs w:val="22"/>
          <w:lang w:val="sr-Cyrl-CS"/>
        </w:rPr>
      </w:pPr>
      <w:r w:rsidRPr="008A0BB8">
        <w:rPr>
          <w:rFonts w:ascii="Calibri" w:hAnsi="Calibri" w:cs="Arial"/>
          <w:iCs/>
          <w:sz w:val="22"/>
          <w:szCs w:val="22"/>
          <w:lang w:val="sr-Cyrl-RS"/>
        </w:rPr>
        <w:t xml:space="preserve">Garancija: minimalno </w:t>
      </w:r>
      <w:r w:rsidRPr="008A0BB8">
        <w:rPr>
          <w:rFonts w:ascii="Calibri" w:hAnsi="Calibri" w:cs="Arial"/>
          <w:iCs/>
          <w:sz w:val="22"/>
          <w:szCs w:val="22"/>
          <w:lang w:val="sr-Latn-RS"/>
        </w:rPr>
        <w:t>2 godine</w:t>
      </w:r>
      <w:r w:rsidRPr="008A0BB8">
        <w:rPr>
          <w:rFonts w:ascii="Calibri" w:hAnsi="Calibri" w:cs="Arial"/>
          <w:iCs/>
          <w:sz w:val="22"/>
          <w:szCs w:val="22"/>
          <w:lang w:val="sr-Cyrl-RS"/>
        </w:rPr>
        <w:t xml:space="preserve"> od dana predaje dobra kupcu</w:t>
      </w:r>
    </w:p>
    <w:p w:rsidR="003F4B61" w:rsidRPr="00804AB8" w:rsidRDefault="003F4B61" w:rsidP="003F4B61">
      <w:pPr>
        <w:ind w:left="720"/>
        <w:rPr>
          <w:rFonts w:ascii="Arial" w:hAnsi="Arial" w:cs="Arial"/>
          <w:iCs/>
          <w:sz w:val="22"/>
          <w:szCs w:val="22"/>
          <w:lang w:val="sr-Cyrl-CS"/>
        </w:rPr>
      </w:pPr>
    </w:p>
    <w:p w:rsidR="003F4B61" w:rsidRDefault="003F4B61" w:rsidP="003F4B61">
      <w:pPr>
        <w:jc w:val="both"/>
        <w:rPr>
          <w:i/>
          <w:lang w:val="sr-Latn-RS"/>
        </w:rPr>
      </w:pPr>
    </w:p>
    <w:p w:rsidR="003F4B61" w:rsidRDefault="003F4B61" w:rsidP="003F4B61">
      <w:pPr>
        <w:jc w:val="both"/>
        <w:rPr>
          <w:i/>
          <w:lang w:val="sr-Latn-RS"/>
        </w:rPr>
      </w:pPr>
    </w:p>
    <w:p w:rsidR="003F4B61" w:rsidRPr="005005F5" w:rsidRDefault="003F4B61" w:rsidP="003F4B61">
      <w:pPr>
        <w:jc w:val="both"/>
        <w:rPr>
          <w:b/>
          <w:i/>
          <w:lang w:val="sr-Latn-RS"/>
        </w:rPr>
      </w:pPr>
    </w:p>
    <w:p w:rsidR="003F4B61" w:rsidRDefault="003F4B61" w:rsidP="003F4B61">
      <w:pPr>
        <w:jc w:val="both"/>
        <w:rPr>
          <w:i/>
          <w:lang w:val="sr-Latn-RS"/>
        </w:rPr>
      </w:pPr>
    </w:p>
    <w:p w:rsidR="003F4B61" w:rsidRDefault="003F4B61" w:rsidP="003F4B61">
      <w:pPr>
        <w:ind w:left="360"/>
        <w:rPr>
          <w:rFonts w:ascii="Arial" w:hAnsi="Arial" w:cs="Arial"/>
          <w:iCs/>
          <w:sz w:val="22"/>
          <w:szCs w:val="22"/>
          <w:lang w:val="sr-Cyrl-CS"/>
        </w:rPr>
      </w:pPr>
      <w:r w:rsidRPr="009509F4">
        <w:rPr>
          <w:noProof/>
          <w:lang w:val="en-US" w:eastAsia="en-US"/>
        </w:rPr>
        <w:drawing>
          <wp:inline distT="0" distB="0" distL="0" distR="0">
            <wp:extent cx="5724525" cy="8105775"/>
            <wp:effectExtent l="0" t="0" r="9525" b="9525"/>
            <wp:docPr id="12" name="Picture 1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rsidR="003F4B61" w:rsidRDefault="003F4B61" w:rsidP="003F4B61">
      <w:pPr>
        <w:ind w:left="360"/>
        <w:rPr>
          <w:rFonts w:ascii="Arial" w:hAnsi="Arial" w:cs="Arial"/>
          <w:iCs/>
          <w:sz w:val="22"/>
          <w:szCs w:val="22"/>
          <w:lang w:val="sr-Cyrl-CS"/>
        </w:rPr>
      </w:pPr>
    </w:p>
    <w:p w:rsidR="003F4B61" w:rsidRDefault="003F4B61" w:rsidP="003F4B61">
      <w:pPr>
        <w:ind w:left="360"/>
        <w:rPr>
          <w:rFonts w:ascii="Arial" w:hAnsi="Arial" w:cs="Arial"/>
          <w:iCs/>
          <w:sz w:val="22"/>
          <w:szCs w:val="22"/>
          <w:lang w:val="sr-Cyrl-CS"/>
        </w:rPr>
      </w:pPr>
    </w:p>
    <w:p w:rsidR="003F4B61" w:rsidRDefault="003F4B61" w:rsidP="003F4B61">
      <w:pPr>
        <w:ind w:left="360"/>
        <w:rPr>
          <w:rFonts w:ascii="Arial" w:hAnsi="Arial" w:cs="Arial"/>
          <w:iCs/>
          <w:sz w:val="22"/>
          <w:szCs w:val="22"/>
          <w:lang w:val="sr-Cyrl-CS"/>
        </w:rPr>
      </w:pPr>
    </w:p>
    <w:p w:rsidR="003F4B61" w:rsidRDefault="003F4B61" w:rsidP="003F4B61">
      <w:pPr>
        <w:ind w:left="360"/>
        <w:rPr>
          <w:rFonts w:ascii="Arial" w:hAnsi="Arial" w:cs="Arial"/>
          <w:iCs/>
          <w:sz w:val="22"/>
          <w:szCs w:val="22"/>
          <w:lang w:val="sr-Cyrl-CS"/>
        </w:rPr>
      </w:pPr>
    </w:p>
    <w:p w:rsidR="003F4B61" w:rsidRDefault="003F4B61" w:rsidP="003F4B61">
      <w:pPr>
        <w:ind w:left="360"/>
        <w:rPr>
          <w:rFonts w:ascii="Arial" w:hAnsi="Arial" w:cs="Arial"/>
          <w:iCs/>
          <w:sz w:val="22"/>
          <w:szCs w:val="22"/>
          <w:lang w:val="sr-Cyrl-CS"/>
        </w:rPr>
      </w:pPr>
    </w:p>
    <w:p w:rsidR="003F4B61" w:rsidRDefault="003F4B61" w:rsidP="003F4B61">
      <w:pPr>
        <w:ind w:left="360"/>
        <w:rPr>
          <w:rFonts w:ascii="Arial" w:hAnsi="Arial" w:cs="Arial"/>
          <w:iCs/>
          <w:sz w:val="22"/>
          <w:szCs w:val="22"/>
          <w:lang w:val="sr-Cyrl-CS"/>
        </w:rPr>
      </w:pPr>
      <w:r w:rsidRPr="00D54F1F">
        <w:rPr>
          <w:noProof/>
          <w:lang w:val="en-US" w:eastAsia="en-US"/>
        </w:rPr>
        <w:drawing>
          <wp:inline distT="0" distB="0" distL="0" distR="0">
            <wp:extent cx="6248400" cy="8839200"/>
            <wp:effectExtent l="0" t="0" r="0" b="0"/>
            <wp:docPr id="11" name="Picture 11" descr="0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_page-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0" cy="8839200"/>
                    </a:xfrm>
                    <a:prstGeom prst="rect">
                      <a:avLst/>
                    </a:prstGeom>
                    <a:noFill/>
                    <a:ln>
                      <a:noFill/>
                    </a:ln>
                  </pic:spPr>
                </pic:pic>
              </a:graphicData>
            </a:graphic>
          </wp:inline>
        </w:drawing>
      </w:r>
    </w:p>
    <w:p w:rsidR="003F4B61" w:rsidRDefault="003F4B61" w:rsidP="003F4B61">
      <w:pPr>
        <w:ind w:left="360"/>
        <w:rPr>
          <w:rFonts w:ascii="Arial" w:hAnsi="Arial" w:cs="Arial"/>
          <w:iCs/>
          <w:sz w:val="22"/>
          <w:szCs w:val="22"/>
          <w:lang w:val="sr-Cyrl-CS"/>
        </w:rPr>
      </w:pPr>
    </w:p>
    <w:p w:rsidR="003F4B61" w:rsidRDefault="003F4B61" w:rsidP="003F4B61">
      <w:pPr>
        <w:ind w:left="360"/>
        <w:rPr>
          <w:rFonts w:ascii="Arial" w:hAnsi="Arial" w:cs="Arial"/>
          <w:iCs/>
          <w:sz w:val="22"/>
          <w:szCs w:val="22"/>
          <w:lang w:val="sr-Cyrl-CS"/>
        </w:rPr>
      </w:pPr>
    </w:p>
    <w:p w:rsidR="003F4B61" w:rsidRDefault="003F4B61" w:rsidP="003F4B61">
      <w:pPr>
        <w:ind w:left="360"/>
        <w:rPr>
          <w:rFonts w:ascii="Arial" w:hAnsi="Arial" w:cs="Arial"/>
          <w:iCs/>
          <w:sz w:val="22"/>
          <w:szCs w:val="22"/>
          <w:lang w:val="sr-Cyrl-CS"/>
        </w:rPr>
      </w:pPr>
      <w:r w:rsidRPr="00D54F1F">
        <w:rPr>
          <w:noProof/>
          <w:lang w:val="en-US" w:eastAsia="en-US"/>
        </w:rPr>
        <w:drawing>
          <wp:inline distT="0" distB="0" distL="0" distR="0">
            <wp:extent cx="6076950" cy="8591550"/>
            <wp:effectExtent l="0" t="0" r="0" b="0"/>
            <wp:docPr id="10" name="Picture 10" descr="02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_page-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rsidR="003F4B61" w:rsidRDefault="003F4B61" w:rsidP="003F4B61">
      <w:pPr>
        <w:ind w:left="360"/>
        <w:rPr>
          <w:rFonts w:ascii="Arial" w:hAnsi="Arial" w:cs="Arial"/>
          <w:iCs/>
          <w:sz w:val="22"/>
          <w:szCs w:val="22"/>
          <w:lang w:val="sr-Cyrl-CS"/>
        </w:rPr>
      </w:pPr>
    </w:p>
    <w:p w:rsidR="003F4B61" w:rsidRDefault="003F4B61" w:rsidP="003F4B61">
      <w:pPr>
        <w:ind w:left="360"/>
        <w:rPr>
          <w:rFonts w:ascii="Arial" w:hAnsi="Arial" w:cs="Arial"/>
          <w:iCs/>
          <w:sz w:val="22"/>
          <w:szCs w:val="22"/>
          <w:lang w:val="sr-Cyrl-CS"/>
        </w:rPr>
      </w:pPr>
    </w:p>
    <w:p w:rsidR="003F4B61" w:rsidRDefault="003F4B61" w:rsidP="003F4B61">
      <w:pPr>
        <w:ind w:left="360"/>
        <w:rPr>
          <w:rFonts w:ascii="Arial" w:hAnsi="Arial" w:cs="Arial"/>
          <w:iCs/>
          <w:sz w:val="22"/>
          <w:szCs w:val="22"/>
          <w:lang w:val="sr-Cyrl-CS"/>
        </w:rPr>
      </w:pPr>
    </w:p>
    <w:p w:rsidR="003F4B61" w:rsidRDefault="003F4B61" w:rsidP="003F4B61">
      <w:pPr>
        <w:ind w:left="360"/>
        <w:rPr>
          <w:noProof/>
          <w:lang w:val="sr-Latn-RS"/>
        </w:rPr>
      </w:pPr>
      <w:r w:rsidRPr="00D54F1F">
        <w:rPr>
          <w:noProof/>
          <w:lang w:val="en-US" w:eastAsia="en-US"/>
        </w:rPr>
        <w:drawing>
          <wp:inline distT="0" distB="0" distL="0" distR="0">
            <wp:extent cx="6181725" cy="8448675"/>
            <wp:effectExtent l="0" t="0" r="9525" b="9525"/>
            <wp:docPr id="9" name="Picture 9" descr="03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3_page-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8448675"/>
                    </a:xfrm>
                    <a:prstGeom prst="rect">
                      <a:avLst/>
                    </a:prstGeom>
                    <a:noFill/>
                    <a:ln>
                      <a:noFill/>
                    </a:ln>
                  </pic:spPr>
                </pic:pic>
              </a:graphicData>
            </a:graphic>
          </wp:inline>
        </w:drawing>
      </w:r>
    </w:p>
    <w:p w:rsidR="003F4B61" w:rsidRDefault="003F4B61" w:rsidP="003F4B61">
      <w:pPr>
        <w:ind w:left="360"/>
        <w:rPr>
          <w:noProof/>
          <w:lang w:val="sr-Latn-RS"/>
        </w:rPr>
      </w:pPr>
    </w:p>
    <w:p w:rsidR="003F4B61" w:rsidRDefault="003F4B61" w:rsidP="003F4B61">
      <w:pPr>
        <w:ind w:left="360"/>
        <w:rPr>
          <w:noProof/>
          <w:lang w:val="sr-Latn-RS"/>
        </w:rPr>
      </w:pPr>
    </w:p>
    <w:p w:rsidR="003F4B61" w:rsidRDefault="003F4B61" w:rsidP="003F4B61">
      <w:pPr>
        <w:ind w:left="360"/>
        <w:rPr>
          <w:noProof/>
          <w:lang w:val="sr-Latn-RS"/>
        </w:rPr>
      </w:pPr>
    </w:p>
    <w:p w:rsidR="003F4B61" w:rsidRDefault="003F4B61" w:rsidP="003F4B61">
      <w:pPr>
        <w:ind w:left="360"/>
        <w:rPr>
          <w:noProof/>
          <w:lang w:val="sr-Latn-RS"/>
        </w:rPr>
      </w:pPr>
    </w:p>
    <w:p w:rsidR="003F4B61" w:rsidRDefault="003F4B61" w:rsidP="003F4B61">
      <w:pPr>
        <w:ind w:left="360"/>
        <w:rPr>
          <w:noProof/>
          <w:lang w:val="sr-Latn-RS"/>
        </w:rPr>
      </w:pPr>
      <w:r w:rsidRPr="00D54F1F">
        <w:rPr>
          <w:noProof/>
          <w:lang w:val="en-US" w:eastAsia="en-US"/>
        </w:rPr>
        <w:drawing>
          <wp:inline distT="0" distB="0" distL="0" distR="0">
            <wp:extent cx="6229350" cy="8829675"/>
            <wp:effectExtent l="0" t="0" r="0" b="9525"/>
            <wp:docPr id="8" name="Picture 8" descr="04a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a_page-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0" cy="8829675"/>
                    </a:xfrm>
                    <a:prstGeom prst="rect">
                      <a:avLst/>
                    </a:prstGeom>
                    <a:noFill/>
                    <a:ln>
                      <a:noFill/>
                    </a:ln>
                  </pic:spPr>
                </pic:pic>
              </a:graphicData>
            </a:graphic>
          </wp:inline>
        </w:drawing>
      </w:r>
    </w:p>
    <w:p w:rsidR="003F4B61" w:rsidRDefault="003F4B61" w:rsidP="003F4B61">
      <w:pPr>
        <w:ind w:left="360"/>
        <w:rPr>
          <w:noProof/>
          <w:lang w:val="sr-Latn-RS"/>
        </w:rPr>
      </w:pPr>
    </w:p>
    <w:p w:rsidR="003F4B61" w:rsidRDefault="003F4B61" w:rsidP="003F4B61">
      <w:pPr>
        <w:ind w:left="360"/>
        <w:rPr>
          <w:noProof/>
          <w:lang w:val="sr-Latn-RS"/>
        </w:rPr>
      </w:pPr>
    </w:p>
    <w:p w:rsidR="003F4B61" w:rsidRDefault="003F4B61" w:rsidP="003F4B61">
      <w:pPr>
        <w:ind w:left="360"/>
        <w:rPr>
          <w:noProof/>
          <w:lang w:val="sr-Latn-RS"/>
        </w:rPr>
      </w:pPr>
      <w:r w:rsidRPr="001E1D70">
        <w:rPr>
          <w:noProof/>
          <w:lang w:val="en-US" w:eastAsia="en-US"/>
        </w:rPr>
        <w:drawing>
          <wp:inline distT="0" distB="0" distL="0" distR="0">
            <wp:extent cx="6229350" cy="8820150"/>
            <wp:effectExtent l="0" t="0" r="0" b="0"/>
            <wp:docPr id="7" name="Picture 7" descr="04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4_page-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9350" cy="8820150"/>
                    </a:xfrm>
                    <a:prstGeom prst="rect">
                      <a:avLst/>
                    </a:prstGeom>
                    <a:noFill/>
                    <a:ln>
                      <a:noFill/>
                    </a:ln>
                  </pic:spPr>
                </pic:pic>
              </a:graphicData>
            </a:graphic>
          </wp:inline>
        </w:drawing>
      </w:r>
    </w:p>
    <w:p w:rsidR="003F4B61" w:rsidRDefault="003F4B61" w:rsidP="003F4B61">
      <w:pPr>
        <w:ind w:left="360"/>
        <w:rPr>
          <w:noProof/>
          <w:lang w:val="sr-Latn-RS"/>
        </w:rPr>
      </w:pPr>
    </w:p>
    <w:p w:rsidR="003F4B61" w:rsidRDefault="003F4B61" w:rsidP="003F4B61">
      <w:pPr>
        <w:rPr>
          <w:noProof/>
          <w:lang w:val="sr-Latn-RS"/>
        </w:rPr>
      </w:pPr>
    </w:p>
    <w:p w:rsidR="003F4B61" w:rsidRDefault="003F4B61" w:rsidP="003F4B61">
      <w:pPr>
        <w:rPr>
          <w:noProof/>
          <w:lang w:val="sr-Latn-RS"/>
        </w:rPr>
      </w:pPr>
      <w:r w:rsidRPr="001E1D70">
        <w:rPr>
          <w:noProof/>
          <w:lang w:val="en-US" w:eastAsia="en-US"/>
        </w:rPr>
        <w:drawing>
          <wp:inline distT="0" distB="0" distL="0" distR="0">
            <wp:extent cx="6200775" cy="8763000"/>
            <wp:effectExtent l="0" t="0" r="9525" b="0"/>
            <wp:docPr id="6" name="Picture 6" descr="05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5_page-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75" cy="8763000"/>
                    </a:xfrm>
                    <a:prstGeom prst="rect">
                      <a:avLst/>
                    </a:prstGeom>
                    <a:noFill/>
                    <a:ln>
                      <a:noFill/>
                    </a:ln>
                  </pic:spPr>
                </pic:pic>
              </a:graphicData>
            </a:graphic>
          </wp:inline>
        </w:drawing>
      </w:r>
    </w:p>
    <w:p w:rsidR="003F4B61" w:rsidRDefault="003F4B61" w:rsidP="003F4B61">
      <w:pPr>
        <w:ind w:left="360"/>
        <w:rPr>
          <w:noProof/>
          <w:lang w:val="sr-Latn-RS"/>
        </w:rPr>
      </w:pPr>
    </w:p>
    <w:p w:rsidR="003F4B61" w:rsidRDefault="003F4B61" w:rsidP="003F4B61">
      <w:pPr>
        <w:rPr>
          <w:noProof/>
          <w:lang w:val="sr-Latn-RS"/>
        </w:rPr>
      </w:pPr>
    </w:p>
    <w:p w:rsidR="003F4B61" w:rsidRDefault="003F4B61" w:rsidP="003F4B61">
      <w:pPr>
        <w:rPr>
          <w:noProof/>
          <w:lang w:val="sr-Latn-RS"/>
        </w:rPr>
      </w:pPr>
      <w:r w:rsidRPr="001E1D70">
        <w:rPr>
          <w:noProof/>
          <w:lang w:val="en-US" w:eastAsia="en-US"/>
        </w:rPr>
        <w:lastRenderedPageBreak/>
        <w:drawing>
          <wp:inline distT="0" distB="0" distL="0" distR="0">
            <wp:extent cx="6419850" cy="9086850"/>
            <wp:effectExtent l="0" t="0" r="0" b="0"/>
            <wp:docPr id="5" name="Picture 5" descr="06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6_page-0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850" cy="9086850"/>
                    </a:xfrm>
                    <a:prstGeom prst="rect">
                      <a:avLst/>
                    </a:prstGeom>
                    <a:noFill/>
                    <a:ln>
                      <a:noFill/>
                    </a:ln>
                  </pic:spPr>
                </pic:pic>
              </a:graphicData>
            </a:graphic>
          </wp:inline>
        </w:drawing>
      </w:r>
    </w:p>
    <w:p w:rsidR="003F4B61" w:rsidRDefault="003F4B61" w:rsidP="003F4B61">
      <w:pPr>
        <w:rPr>
          <w:noProof/>
          <w:lang w:val="sr-Latn-RS"/>
        </w:rPr>
      </w:pPr>
      <w:r w:rsidRPr="001E1D70">
        <w:rPr>
          <w:noProof/>
          <w:lang w:val="en-US" w:eastAsia="en-US"/>
        </w:rPr>
        <w:lastRenderedPageBreak/>
        <w:drawing>
          <wp:inline distT="0" distB="0" distL="0" distR="0">
            <wp:extent cx="6257925" cy="8305800"/>
            <wp:effectExtent l="0" t="0" r="9525" b="0"/>
            <wp:docPr id="4" name="Picture 4" descr="07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7_page-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7925" cy="8305800"/>
                    </a:xfrm>
                    <a:prstGeom prst="rect">
                      <a:avLst/>
                    </a:prstGeom>
                    <a:noFill/>
                    <a:ln>
                      <a:noFill/>
                    </a:ln>
                  </pic:spPr>
                </pic:pic>
              </a:graphicData>
            </a:graphic>
          </wp:inline>
        </w:drawing>
      </w:r>
    </w:p>
    <w:p w:rsidR="003F4B61" w:rsidRDefault="003F4B61" w:rsidP="003F4B61">
      <w:pPr>
        <w:rPr>
          <w:noProof/>
          <w:lang w:val="sr-Latn-RS"/>
        </w:rPr>
      </w:pPr>
    </w:p>
    <w:p w:rsidR="003F4B61" w:rsidRDefault="003F4B61" w:rsidP="003F4B61">
      <w:pPr>
        <w:rPr>
          <w:noProof/>
          <w:lang w:val="sr-Latn-RS"/>
        </w:rPr>
      </w:pPr>
    </w:p>
    <w:p w:rsidR="003F4B61" w:rsidRDefault="003F4B61" w:rsidP="003F4B61">
      <w:pPr>
        <w:rPr>
          <w:noProof/>
          <w:lang w:val="sr-Latn-RS"/>
        </w:rPr>
      </w:pPr>
    </w:p>
    <w:p w:rsidR="003F4B61" w:rsidRDefault="003F4B61" w:rsidP="003F4B61">
      <w:pPr>
        <w:rPr>
          <w:noProof/>
          <w:lang w:val="sr-Latn-RS"/>
        </w:rPr>
      </w:pPr>
    </w:p>
    <w:p w:rsidR="003F4B61" w:rsidRDefault="003F4B61" w:rsidP="003F4B61">
      <w:pPr>
        <w:rPr>
          <w:noProof/>
          <w:lang w:val="sr-Latn-RS"/>
        </w:rPr>
      </w:pPr>
    </w:p>
    <w:p w:rsidR="003F4B61" w:rsidRDefault="003F4B61" w:rsidP="003F4B61">
      <w:pPr>
        <w:rPr>
          <w:noProof/>
          <w:lang w:val="sr-Latn-RS"/>
        </w:rPr>
      </w:pPr>
      <w:r w:rsidRPr="001E1D70">
        <w:rPr>
          <w:noProof/>
          <w:lang w:val="en-US" w:eastAsia="en-US"/>
        </w:rPr>
        <w:lastRenderedPageBreak/>
        <w:drawing>
          <wp:inline distT="0" distB="0" distL="0" distR="0">
            <wp:extent cx="6191250" cy="8753475"/>
            <wp:effectExtent l="0" t="0" r="0" b="9525"/>
            <wp:docPr id="3" name="Picture 3" descr="08_page-0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_page-0001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753475"/>
                    </a:xfrm>
                    <a:prstGeom prst="rect">
                      <a:avLst/>
                    </a:prstGeom>
                    <a:noFill/>
                    <a:ln>
                      <a:noFill/>
                    </a:ln>
                  </pic:spPr>
                </pic:pic>
              </a:graphicData>
            </a:graphic>
          </wp:inline>
        </w:drawing>
      </w:r>
    </w:p>
    <w:p w:rsidR="003F4B61" w:rsidRDefault="003F4B61" w:rsidP="003F4B61">
      <w:pPr>
        <w:rPr>
          <w:noProof/>
          <w:lang w:val="sr-Latn-RS"/>
        </w:rPr>
      </w:pPr>
    </w:p>
    <w:p w:rsidR="003F4B61" w:rsidRDefault="003F4B61" w:rsidP="003F4B61">
      <w:pPr>
        <w:rPr>
          <w:noProof/>
          <w:lang w:val="sr-Latn-RS"/>
        </w:rPr>
      </w:pPr>
    </w:p>
    <w:p w:rsidR="003F4B61" w:rsidRDefault="003F4B61" w:rsidP="003F4B61">
      <w:pPr>
        <w:rPr>
          <w:noProof/>
          <w:lang w:val="sr-Latn-RS"/>
        </w:rPr>
      </w:pPr>
    </w:p>
    <w:p w:rsidR="003F4B61" w:rsidRDefault="003F4B61" w:rsidP="003F4B61">
      <w:pPr>
        <w:rPr>
          <w:noProof/>
          <w:lang w:val="sr-Latn-RS"/>
        </w:rPr>
      </w:pPr>
      <w:r w:rsidRPr="001E1D70">
        <w:rPr>
          <w:noProof/>
          <w:lang w:val="en-US" w:eastAsia="en-US"/>
        </w:rPr>
        <w:drawing>
          <wp:inline distT="0" distB="0" distL="0" distR="0">
            <wp:extent cx="6343650" cy="8982075"/>
            <wp:effectExtent l="0" t="0" r="0" b="9525"/>
            <wp:docPr id="2" name="Picture 2" descr="09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9_page-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8982075"/>
                    </a:xfrm>
                    <a:prstGeom prst="rect">
                      <a:avLst/>
                    </a:prstGeom>
                    <a:noFill/>
                    <a:ln>
                      <a:noFill/>
                    </a:ln>
                  </pic:spPr>
                </pic:pic>
              </a:graphicData>
            </a:graphic>
          </wp:inline>
        </w:drawing>
      </w:r>
    </w:p>
    <w:p w:rsidR="003F4B61" w:rsidRDefault="003F4B61" w:rsidP="003F4B61">
      <w:pPr>
        <w:jc w:val="both"/>
        <w:rPr>
          <w:rFonts w:ascii="Arial" w:hAnsi="Arial" w:cs="Arial"/>
          <w:b/>
          <w:u w:val="single"/>
          <w:lang w:val="sr-Latn-RS"/>
        </w:rPr>
      </w:pPr>
      <w:r w:rsidRPr="004045BD">
        <w:rPr>
          <w:rFonts w:ascii="Arial" w:hAnsi="Arial" w:cs="Arial"/>
          <w:b/>
          <w:u w:val="single"/>
          <w:lang w:val="sr-Latn-RS"/>
        </w:rPr>
        <w:lastRenderedPageBreak/>
        <w:t xml:space="preserve">PARTIJA </w:t>
      </w:r>
      <w:r>
        <w:rPr>
          <w:rFonts w:ascii="Arial" w:hAnsi="Arial" w:cs="Arial"/>
          <w:b/>
          <w:u w:val="single"/>
          <w:lang w:val="sr-Latn-RS"/>
        </w:rPr>
        <w:t>2</w:t>
      </w:r>
      <w:r w:rsidRPr="004045BD">
        <w:rPr>
          <w:rFonts w:ascii="Arial" w:hAnsi="Arial" w:cs="Arial"/>
          <w:b/>
          <w:u w:val="single"/>
          <w:lang w:val="sr-Latn-RS"/>
        </w:rPr>
        <w:t xml:space="preserve"> – </w:t>
      </w:r>
      <w:r>
        <w:rPr>
          <w:rFonts w:ascii="Arial" w:hAnsi="Arial" w:cs="Arial"/>
          <w:b/>
          <w:u w:val="single"/>
          <w:lang w:val="sr-Latn-RS"/>
        </w:rPr>
        <w:t>STOLICE</w:t>
      </w:r>
    </w:p>
    <w:p w:rsidR="003F4B61" w:rsidRDefault="003F4B61" w:rsidP="003F4B61">
      <w:pPr>
        <w:jc w:val="both"/>
        <w:rPr>
          <w:rFonts w:ascii="Arial" w:hAnsi="Arial" w:cs="Arial"/>
          <w:b/>
          <w:u w:val="single"/>
          <w:lang w:val="sr-Latn-RS"/>
        </w:rPr>
      </w:pPr>
    </w:p>
    <w:p w:rsidR="003F4B61" w:rsidRDefault="003F4B61" w:rsidP="003F4B61">
      <w:pPr>
        <w:jc w:val="both"/>
        <w:rPr>
          <w:rFonts w:ascii="Arial" w:hAnsi="Arial" w:cs="Arial"/>
          <w:b/>
          <w:u w:val="single"/>
          <w:lang w:val="sr-Latn-RS"/>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969"/>
        <w:gridCol w:w="2268"/>
        <w:gridCol w:w="1134"/>
        <w:gridCol w:w="850"/>
      </w:tblGrid>
      <w:tr w:rsidR="003F4B61" w:rsidRPr="005B295F" w:rsidTr="00297AA3">
        <w:tc>
          <w:tcPr>
            <w:tcW w:w="1702" w:type="dxa"/>
          </w:tcPr>
          <w:p w:rsidR="003F4B61" w:rsidRPr="005B295F" w:rsidRDefault="003F4B61" w:rsidP="00297AA3">
            <w:pPr>
              <w:jc w:val="both"/>
              <w:rPr>
                <w:rFonts w:ascii="Arial" w:hAnsi="Arial" w:cs="Arial"/>
                <w:b/>
                <w:i/>
                <w:sz w:val="18"/>
                <w:szCs w:val="18"/>
                <w:lang w:val="sr-Cyrl-RS"/>
              </w:rPr>
            </w:pPr>
            <w:r w:rsidRPr="005B295F">
              <w:rPr>
                <w:rFonts w:ascii="Arial" w:hAnsi="Arial" w:cs="Arial"/>
                <w:b/>
                <w:i/>
                <w:sz w:val="18"/>
                <w:szCs w:val="18"/>
                <w:lang w:val="sr-Cyrl-RS"/>
              </w:rPr>
              <w:t>R.br. i naziv</w:t>
            </w:r>
          </w:p>
        </w:tc>
        <w:tc>
          <w:tcPr>
            <w:tcW w:w="3969" w:type="dxa"/>
          </w:tcPr>
          <w:p w:rsidR="003F4B61" w:rsidRPr="005B295F" w:rsidRDefault="003F4B61" w:rsidP="00297AA3">
            <w:pPr>
              <w:jc w:val="both"/>
              <w:rPr>
                <w:rFonts w:ascii="Arial" w:hAnsi="Arial" w:cs="Arial"/>
                <w:b/>
                <w:i/>
                <w:sz w:val="18"/>
                <w:szCs w:val="18"/>
                <w:lang w:val="sr-Cyrl-RS"/>
              </w:rPr>
            </w:pPr>
            <w:r w:rsidRPr="005B295F">
              <w:rPr>
                <w:rFonts w:ascii="Arial" w:hAnsi="Arial" w:cs="Arial"/>
                <w:b/>
                <w:i/>
                <w:sz w:val="18"/>
                <w:szCs w:val="18"/>
                <w:lang w:val="sr-Cyrl-RS"/>
              </w:rPr>
              <w:t>Skica</w:t>
            </w:r>
          </w:p>
        </w:tc>
        <w:tc>
          <w:tcPr>
            <w:tcW w:w="2268" w:type="dxa"/>
          </w:tcPr>
          <w:p w:rsidR="003F4B61" w:rsidRPr="005B295F" w:rsidRDefault="003F4B61" w:rsidP="00297AA3">
            <w:pPr>
              <w:jc w:val="both"/>
              <w:rPr>
                <w:rFonts w:ascii="Arial" w:hAnsi="Arial" w:cs="Arial"/>
                <w:b/>
                <w:i/>
                <w:sz w:val="18"/>
                <w:szCs w:val="18"/>
                <w:lang w:val="sr-Cyrl-RS"/>
              </w:rPr>
            </w:pPr>
            <w:r w:rsidRPr="005B295F">
              <w:rPr>
                <w:rFonts w:ascii="Arial" w:hAnsi="Arial" w:cs="Arial"/>
                <w:b/>
                <w:i/>
                <w:sz w:val="18"/>
                <w:szCs w:val="18"/>
                <w:lang w:val="sr-Cyrl-RS"/>
              </w:rPr>
              <w:t>Tehničke karakteristike i opis materijala</w:t>
            </w:r>
          </w:p>
        </w:tc>
        <w:tc>
          <w:tcPr>
            <w:tcW w:w="1134" w:type="dxa"/>
          </w:tcPr>
          <w:p w:rsidR="003F4B61" w:rsidRPr="005B295F" w:rsidRDefault="003F4B61" w:rsidP="00297AA3">
            <w:pPr>
              <w:jc w:val="both"/>
              <w:rPr>
                <w:rFonts w:ascii="Arial" w:hAnsi="Arial" w:cs="Arial"/>
                <w:b/>
                <w:i/>
                <w:sz w:val="18"/>
                <w:szCs w:val="18"/>
                <w:lang w:val="sr-Cyrl-RS"/>
              </w:rPr>
            </w:pPr>
            <w:r w:rsidRPr="005B295F">
              <w:rPr>
                <w:rFonts w:ascii="Arial" w:hAnsi="Arial" w:cs="Arial"/>
                <w:b/>
                <w:i/>
                <w:sz w:val="18"/>
                <w:szCs w:val="18"/>
                <w:lang w:val="sr-Cyrl-RS"/>
              </w:rPr>
              <w:t xml:space="preserve">Količina </w:t>
            </w:r>
          </w:p>
        </w:tc>
        <w:tc>
          <w:tcPr>
            <w:tcW w:w="850" w:type="dxa"/>
          </w:tcPr>
          <w:p w:rsidR="003F4B61" w:rsidRPr="005B295F" w:rsidRDefault="003F4B61" w:rsidP="00297AA3">
            <w:pPr>
              <w:jc w:val="both"/>
              <w:rPr>
                <w:rFonts w:ascii="Arial" w:hAnsi="Arial" w:cs="Arial"/>
                <w:b/>
                <w:i/>
                <w:sz w:val="18"/>
                <w:szCs w:val="18"/>
                <w:lang w:val="sr-Cyrl-RS"/>
              </w:rPr>
            </w:pPr>
            <w:r w:rsidRPr="005B295F">
              <w:rPr>
                <w:rFonts w:ascii="Arial" w:hAnsi="Arial" w:cs="Arial"/>
                <w:b/>
                <w:i/>
                <w:sz w:val="18"/>
                <w:szCs w:val="18"/>
                <w:lang w:val="sr-Cyrl-RS"/>
              </w:rPr>
              <w:t>M. J.</w:t>
            </w:r>
          </w:p>
        </w:tc>
      </w:tr>
      <w:tr w:rsidR="003F4B61" w:rsidRPr="002507A5" w:rsidTr="00297AA3">
        <w:tc>
          <w:tcPr>
            <w:tcW w:w="1702" w:type="dxa"/>
          </w:tcPr>
          <w:p w:rsidR="003F4B61" w:rsidRDefault="003F4B61" w:rsidP="00297AA3">
            <w:pPr>
              <w:jc w:val="both"/>
              <w:rPr>
                <w:rFonts w:ascii="Arial" w:hAnsi="Arial" w:cs="Arial"/>
                <w:b/>
                <w:i/>
                <w:sz w:val="18"/>
                <w:szCs w:val="18"/>
                <w:lang w:val="sr-Latn-RS"/>
              </w:rPr>
            </w:pPr>
            <w:r>
              <w:rPr>
                <w:rFonts w:ascii="Arial" w:hAnsi="Arial" w:cs="Arial"/>
                <w:b/>
                <w:i/>
                <w:sz w:val="18"/>
                <w:szCs w:val="18"/>
                <w:lang w:val="sr-Latn-RS"/>
              </w:rPr>
              <w:t>1.</w:t>
            </w:r>
          </w:p>
          <w:p w:rsidR="003F4B61" w:rsidRDefault="003F4B61" w:rsidP="00297AA3">
            <w:pPr>
              <w:jc w:val="both"/>
              <w:rPr>
                <w:rFonts w:ascii="Arial" w:hAnsi="Arial" w:cs="Arial"/>
                <w:b/>
                <w:i/>
                <w:sz w:val="18"/>
                <w:szCs w:val="18"/>
                <w:lang w:val="sr-Latn-RS"/>
              </w:rPr>
            </w:pPr>
          </w:p>
          <w:p w:rsidR="003F4B61" w:rsidRPr="008930F6" w:rsidRDefault="003F4B61" w:rsidP="00297AA3">
            <w:pPr>
              <w:jc w:val="both"/>
              <w:rPr>
                <w:rFonts w:ascii="Arial" w:hAnsi="Arial" w:cs="Arial"/>
                <w:b/>
                <w:i/>
                <w:sz w:val="18"/>
                <w:szCs w:val="18"/>
                <w:lang w:val="sr-Latn-RS"/>
              </w:rPr>
            </w:pPr>
            <w:r w:rsidRPr="008930F6">
              <w:rPr>
                <w:rFonts w:ascii="Arial" w:hAnsi="Arial" w:cs="Arial"/>
                <w:b/>
                <w:i/>
                <w:sz w:val="18"/>
                <w:szCs w:val="18"/>
                <w:lang w:val="sr-Latn-RS"/>
              </w:rPr>
              <w:t>Školska stolica</w:t>
            </w:r>
          </w:p>
        </w:tc>
        <w:tc>
          <w:tcPr>
            <w:tcW w:w="3969" w:type="dxa"/>
          </w:tcPr>
          <w:p w:rsidR="003F4B61" w:rsidRPr="005B295F" w:rsidRDefault="003F4B61" w:rsidP="00297AA3">
            <w:pPr>
              <w:jc w:val="both"/>
              <w:rPr>
                <w:i/>
                <w:lang w:val="sr-Cyrl-RS"/>
              </w:rPr>
            </w:pPr>
            <w:r>
              <w:rPr>
                <w:b/>
                <w:iCs/>
                <w:noProof/>
                <w:lang w:val="en-US" w:eastAsia="en-US"/>
              </w:rPr>
              <w:drawing>
                <wp:inline distT="0" distB="0" distL="0" distR="0">
                  <wp:extent cx="2105025" cy="2105025"/>
                  <wp:effectExtent l="0" t="0" r="9525" b="9525"/>
                  <wp:docPr id="1" name="Picture 1" descr="Stolica-Standard-230x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lica-Standard-230x2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tc>
        <w:tc>
          <w:tcPr>
            <w:tcW w:w="2268" w:type="dxa"/>
          </w:tcPr>
          <w:p w:rsidR="003F4B61" w:rsidRPr="00264886" w:rsidRDefault="003F4B61" w:rsidP="00297AA3">
            <w:pPr>
              <w:rPr>
                <w:rFonts w:ascii="Arial" w:hAnsi="Arial" w:cs="Arial"/>
                <w:iCs/>
                <w:sz w:val="20"/>
                <w:szCs w:val="20"/>
                <w:lang w:val="sr-Latn-RS"/>
              </w:rPr>
            </w:pPr>
            <w:r w:rsidRPr="00264886">
              <w:rPr>
                <w:rFonts w:ascii="Arial" w:hAnsi="Arial" w:cs="Arial"/>
                <w:iCs/>
                <w:sz w:val="20"/>
                <w:szCs w:val="20"/>
                <w:lang w:val="sr-Latn-RS"/>
              </w:rPr>
              <w:t>Konstrukcija školske stolice je metalna cev</w:t>
            </w:r>
            <w:r w:rsidRPr="00264886">
              <w:rPr>
                <w:rFonts w:ascii="Arial" w:hAnsi="Arial" w:cs="Arial"/>
                <w:iCs/>
                <w:sz w:val="20"/>
                <w:szCs w:val="20"/>
                <w:lang w:val="sr-Cyrl-CS"/>
              </w:rPr>
              <w:t xml:space="preserve">  Ø 20 </w:t>
            </w:r>
            <w:r>
              <w:rPr>
                <w:rFonts w:ascii="Arial" w:hAnsi="Arial" w:cs="Arial"/>
                <w:iCs/>
                <w:sz w:val="20"/>
                <w:szCs w:val="20"/>
                <w:lang w:val="sr-Latn-RS"/>
              </w:rPr>
              <w:t>m</w:t>
            </w:r>
            <w:r w:rsidRPr="00264886">
              <w:rPr>
                <w:rFonts w:ascii="Arial" w:hAnsi="Arial" w:cs="Arial"/>
                <w:iCs/>
                <w:sz w:val="20"/>
                <w:szCs w:val="20"/>
                <w:lang w:val="en-US"/>
              </w:rPr>
              <w:t xml:space="preserve">m </w:t>
            </w:r>
          </w:p>
          <w:p w:rsidR="003F4B61" w:rsidRPr="00264886" w:rsidRDefault="003F4B61" w:rsidP="00297AA3">
            <w:pPr>
              <w:ind w:left="720"/>
              <w:rPr>
                <w:rFonts w:ascii="Arial" w:hAnsi="Arial" w:cs="Arial"/>
                <w:iCs/>
                <w:sz w:val="20"/>
                <w:szCs w:val="20"/>
                <w:lang w:val="sr-Latn-RS"/>
              </w:rPr>
            </w:pPr>
          </w:p>
          <w:p w:rsidR="003F4B61" w:rsidRPr="00264886" w:rsidRDefault="003F4B61" w:rsidP="00297AA3">
            <w:pPr>
              <w:rPr>
                <w:rFonts w:ascii="Arial" w:hAnsi="Arial" w:cs="Arial"/>
                <w:iCs/>
                <w:sz w:val="20"/>
                <w:szCs w:val="20"/>
                <w:lang w:val="sr-Latn-RS"/>
              </w:rPr>
            </w:pPr>
            <w:r w:rsidRPr="00264886">
              <w:rPr>
                <w:rFonts w:ascii="Arial" w:hAnsi="Arial" w:cs="Arial"/>
                <w:iCs/>
                <w:sz w:val="20"/>
                <w:szCs w:val="20"/>
                <w:lang w:val="en-US"/>
              </w:rPr>
              <w:t>Sedište stolice anatomski oblikovano i lakirano, debljine 8 mm</w:t>
            </w:r>
          </w:p>
          <w:p w:rsidR="003F4B61" w:rsidRPr="00264886" w:rsidRDefault="003F4B61" w:rsidP="00297AA3">
            <w:pPr>
              <w:rPr>
                <w:rFonts w:ascii="Arial" w:hAnsi="Arial" w:cs="Arial"/>
                <w:iCs/>
                <w:sz w:val="20"/>
                <w:szCs w:val="20"/>
                <w:lang w:val="sr-Latn-RS"/>
              </w:rPr>
            </w:pPr>
          </w:p>
          <w:p w:rsidR="003F4B61" w:rsidRPr="00264886" w:rsidRDefault="003F4B61" w:rsidP="00297AA3">
            <w:pPr>
              <w:rPr>
                <w:rFonts w:ascii="Arial" w:hAnsi="Arial" w:cs="Arial"/>
                <w:iCs/>
                <w:sz w:val="20"/>
                <w:szCs w:val="20"/>
                <w:lang w:val="sr-Latn-RS"/>
              </w:rPr>
            </w:pPr>
            <w:r w:rsidRPr="00264886">
              <w:rPr>
                <w:rFonts w:ascii="Arial" w:hAnsi="Arial" w:cs="Arial"/>
                <w:iCs/>
                <w:sz w:val="20"/>
                <w:szCs w:val="20"/>
                <w:lang w:val="en-US"/>
              </w:rPr>
              <w:t>Naslon stolice je anatomski oblikovan i lakiran, debljine 8 mm</w:t>
            </w:r>
          </w:p>
          <w:p w:rsidR="003F4B61" w:rsidRPr="002507A5" w:rsidRDefault="003F4B61" w:rsidP="00297AA3">
            <w:pPr>
              <w:rPr>
                <w:rFonts w:ascii="Arial" w:hAnsi="Arial" w:cs="Arial"/>
                <w:b/>
                <w:iCs/>
                <w:sz w:val="18"/>
                <w:szCs w:val="18"/>
                <w:lang w:val="en-US"/>
              </w:rPr>
            </w:pPr>
          </w:p>
        </w:tc>
        <w:tc>
          <w:tcPr>
            <w:tcW w:w="1134" w:type="dxa"/>
          </w:tcPr>
          <w:p w:rsidR="003F4B61" w:rsidRPr="002507A5" w:rsidRDefault="003F4B61" w:rsidP="00297AA3">
            <w:pPr>
              <w:jc w:val="center"/>
              <w:rPr>
                <w:rFonts w:ascii="Arial" w:hAnsi="Arial" w:cs="Arial"/>
                <w:sz w:val="18"/>
                <w:szCs w:val="18"/>
                <w:lang w:val="sr-Cyrl-RS"/>
              </w:rPr>
            </w:pPr>
          </w:p>
          <w:p w:rsidR="003F4B61" w:rsidRPr="002507A5" w:rsidRDefault="003F4B61" w:rsidP="00297AA3">
            <w:pPr>
              <w:jc w:val="center"/>
              <w:rPr>
                <w:rFonts w:ascii="Arial" w:hAnsi="Arial" w:cs="Arial"/>
                <w:sz w:val="18"/>
                <w:szCs w:val="18"/>
                <w:lang w:val="sr-Cyrl-RS"/>
              </w:rPr>
            </w:pPr>
          </w:p>
          <w:p w:rsidR="003F4B61" w:rsidRPr="002507A5" w:rsidRDefault="003F4B61" w:rsidP="00297AA3">
            <w:pPr>
              <w:jc w:val="center"/>
              <w:rPr>
                <w:rFonts w:ascii="Arial" w:hAnsi="Arial" w:cs="Arial"/>
                <w:sz w:val="18"/>
                <w:szCs w:val="18"/>
                <w:lang w:val="sr-Cyrl-RS"/>
              </w:rPr>
            </w:pPr>
          </w:p>
          <w:p w:rsidR="003F4B61" w:rsidRPr="002507A5" w:rsidRDefault="003F4B61" w:rsidP="00297AA3">
            <w:pPr>
              <w:jc w:val="center"/>
              <w:rPr>
                <w:rFonts w:ascii="Arial" w:hAnsi="Arial" w:cs="Arial"/>
                <w:sz w:val="18"/>
                <w:szCs w:val="18"/>
                <w:lang w:val="sr-Cyrl-RS"/>
              </w:rPr>
            </w:pPr>
          </w:p>
          <w:p w:rsidR="003F4B61" w:rsidRPr="002507A5" w:rsidRDefault="003F4B61" w:rsidP="00297AA3">
            <w:pPr>
              <w:jc w:val="center"/>
              <w:rPr>
                <w:rFonts w:ascii="Arial" w:hAnsi="Arial" w:cs="Arial"/>
                <w:sz w:val="18"/>
                <w:szCs w:val="18"/>
                <w:lang w:val="sr-Cyrl-RS"/>
              </w:rPr>
            </w:pPr>
          </w:p>
          <w:p w:rsidR="003F4B61" w:rsidRPr="002507A5" w:rsidRDefault="003F4B61" w:rsidP="00297AA3">
            <w:pPr>
              <w:jc w:val="center"/>
              <w:rPr>
                <w:rFonts w:ascii="Arial" w:hAnsi="Arial" w:cs="Arial"/>
                <w:sz w:val="18"/>
                <w:szCs w:val="18"/>
                <w:lang w:val="sr-Cyrl-RS"/>
              </w:rPr>
            </w:pPr>
          </w:p>
          <w:p w:rsidR="003F4B61" w:rsidRPr="002507A5" w:rsidRDefault="003F4B61" w:rsidP="00297AA3">
            <w:pPr>
              <w:jc w:val="center"/>
              <w:rPr>
                <w:rFonts w:ascii="Arial" w:hAnsi="Arial" w:cs="Arial"/>
                <w:sz w:val="18"/>
                <w:szCs w:val="18"/>
                <w:lang w:val="sr-Cyrl-RS"/>
              </w:rPr>
            </w:pPr>
          </w:p>
          <w:p w:rsidR="003F4B61" w:rsidRPr="002507A5" w:rsidRDefault="003F4B61" w:rsidP="00297AA3">
            <w:pPr>
              <w:jc w:val="center"/>
              <w:rPr>
                <w:rFonts w:ascii="Arial" w:hAnsi="Arial" w:cs="Arial"/>
                <w:sz w:val="18"/>
                <w:szCs w:val="18"/>
                <w:lang w:val="sr-Latn-RS"/>
              </w:rPr>
            </w:pPr>
            <w:r>
              <w:rPr>
                <w:rFonts w:ascii="Arial" w:hAnsi="Arial" w:cs="Arial"/>
                <w:sz w:val="18"/>
                <w:szCs w:val="18"/>
                <w:lang w:val="sr-Latn-RS"/>
              </w:rPr>
              <w:t>10</w:t>
            </w:r>
          </w:p>
        </w:tc>
        <w:tc>
          <w:tcPr>
            <w:tcW w:w="850" w:type="dxa"/>
          </w:tcPr>
          <w:p w:rsidR="003F4B61" w:rsidRPr="002507A5" w:rsidRDefault="003F4B61" w:rsidP="00297AA3">
            <w:pPr>
              <w:jc w:val="center"/>
              <w:rPr>
                <w:rFonts w:ascii="Arial" w:hAnsi="Arial" w:cs="Arial"/>
                <w:sz w:val="18"/>
                <w:szCs w:val="18"/>
                <w:lang w:val="sr-Cyrl-RS"/>
              </w:rPr>
            </w:pPr>
          </w:p>
          <w:p w:rsidR="003F4B61" w:rsidRPr="002507A5" w:rsidRDefault="003F4B61" w:rsidP="00297AA3">
            <w:pPr>
              <w:jc w:val="center"/>
              <w:rPr>
                <w:rFonts w:ascii="Arial" w:hAnsi="Arial" w:cs="Arial"/>
                <w:sz w:val="18"/>
                <w:szCs w:val="18"/>
                <w:lang w:val="sr-Cyrl-RS"/>
              </w:rPr>
            </w:pPr>
          </w:p>
          <w:p w:rsidR="003F4B61" w:rsidRPr="002507A5" w:rsidRDefault="003F4B61" w:rsidP="00297AA3">
            <w:pPr>
              <w:jc w:val="center"/>
              <w:rPr>
                <w:rFonts w:ascii="Arial" w:hAnsi="Arial" w:cs="Arial"/>
                <w:sz w:val="18"/>
                <w:szCs w:val="18"/>
                <w:lang w:val="sr-Cyrl-RS"/>
              </w:rPr>
            </w:pPr>
          </w:p>
          <w:p w:rsidR="003F4B61" w:rsidRPr="002507A5" w:rsidRDefault="003F4B61" w:rsidP="00297AA3">
            <w:pPr>
              <w:jc w:val="center"/>
              <w:rPr>
                <w:rFonts w:ascii="Arial" w:hAnsi="Arial" w:cs="Arial"/>
                <w:sz w:val="18"/>
                <w:szCs w:val="18"/>
                <w:lang w:val="sr-Cyrl-RS"/>
              </w:rPr>
            </w:pPr>
          </w:p>
          <w:p w:rsidR="003F4B61" w:rsidRPr="002507A5" w:rsidRDefault="003F4B61" w:rsidP="00297AA3">
            <w:pPr>
              <w:jc w:val="center"/>
              <w:rPr>
                <w:rFonts w:ascii="Arial" w:hAnsi="Arial" w:cs="Arial"/>
                <w:sz w:val="18"/>
                <w:szCs w:val="18"/>
                <w:lang w:val="sr-Cyrl-RS"/>
              </w:rPr>
            </w:pPr>
          </w:p>
          <w:p w:rsidR="003F4B61" w:rsidRPr="002507A5" w:rsidRDefault="003F4B61" w:rsidP="00297AA3">
            <w:pPr>
              <w:jc w:val="center"/>
              <w:rPr>
                <w:rFonts w:ascii="Arial" w:hAnsi="Arial" w:cs="Arial"/>
                <w:sz w:val="18"/>
                <w:szCs w:val="18"/>
                <w:lang w:val="sr-Cyrl-RS"/>
              </w:rPr>
            </w:pPr>
          </w:p>
          <w:p w:rsidR="003F4B61" w:rsidRPr="002507A5" w:rsidRDefault="003F4B61" w:rsidP="00297AA3">
            <w:pPr>
              <w:jc w:val="center"/>
              <w:rPr>
                <w:rFonts w:ascii="Arial" w:hAnsi="Arial" w:cs="Arial"/>
                <w:sz w:val="18"/>
                <w:szCs w:val="18"/>
                <w:lang w:val="sr-Cyrl-RS"/>
              </w:rPr>
            </w:pPr>
          </w:p>
          <w:p w:rsidR="003F4B61" w:rsidRPr="002507A5" w:rsidRDefault="003F4B61" w:rsidP="00297AA3">
            <w:pPr>
              <w:jc w:val="center"/>
              <w:rPr>
                <w:rFonts w:ascii="Arial" w:hAnsi="Arial" w:cs="Arial"/>
                <w:sz w:val="18"/>
                <w:szCs w:val="18"/>
                <w:lang w:val="sr-Latn-RS"/>
              </w:rPr>
            </w:pPr>
            <w:r w:rsidRPr="002507A5">
              <w:rPr>
                <w:rFonts w:ascii="Arial" w:hAnsi="Arial" w:cs="Arial"/>
                <w:sz w:val="18"/>
                <w:szCs w:val="18"/>
                <w:lang w:val="sr-Latn-RS"/>
              </w:rPr>
              <w:t>Kom.</w:t>
            </w:r>
          </w:p>
        </w:tc>
      </w:tr>
      <w:tr w:rsidR="003F4B61" w:rsidRPr="002507A5" w:rsidTr="00297AA3">
        <w:tc>
          <w:tcPr>
            <w:tcW w:w="1702" w:type="dxa"/>
          </w:tcPr>
          <w:p w:rsidR="003F4B61" w:rsidRPr="00BF1B9A" w:rsidRDefault="003F4B61" w:rsidP="00297AA3">
            <w:pPr>
              <w:jc w:val="both"/>
              <w:rPr>
                <w:rFonts w:ascii="Arial" w:hAnsi="Arial" w:cs="Arial"/>
                <w:b/>
                <w:sz w:val="18"/>
                <w:szCs w:val="18"/>
                <w:lang w:val="sr-Latn-RS"/>
              </w:rPr>
            </w:pPr>
            <w:r>
              <w:rPr>
                <w:rFonts w:ascii="Arial" w:hAnsi="Arial" w:cs="Arial"/>
                <w:b/>
                <w:sz w:val="18"/>
                <w:szCs w:val="18"/>
                <w:lang w:val="sr-Latn-RS"/>
              </w:rPr>
              <w:t>2.</w:t>
            </w:r>
          </w:p>
          <w:p w:rsidR="003F4B61" w:rsidRPr="006832F8" w:rsidRDefault="003F4B61" w:rsidP="00297AA3">
            <w:pPr>
              <w:jc w:val="both"/>
              <w:rPr>
                <w:rFonts w:ascii="Arial" w:hAnsi="Arial" w:cs="Arial"/>
                <w:b/>
                <w:lang w:val="sr-Latn-RS"/>
              </w:rPr>
            </w:pPr>
          </w:p>
          <w:p w:rsidR="003F4B61" w:rsidRPr="008930F6" w:rsidRDefault="003F4B61" w:rsidP="00297AA3">
            <w:pPr>
              <w:jc w:val="both"/>
              <w:rPr>
                <w:rFonts w:ascii="Arial" w:hAnsi="Arial" w:cs="Arial"/>
                <w:b/>
                <w:i/>
                <w:sz w:val="18"/>
                <w:szCs w:val="18"/>
                <w:lang w:val="sr-Latn-RS"/>
              </w:rPr>
            </w:pPr>
            <w:r w:rsidRPr="008930F6">
              <w:rPr>
                <w:rFonts w:ascii="Arial" w:hAnsi="Arial" w:cs="Arial"/>
                <w:b/>
                <w:sz w:val="18"/>
                <w:szCs w:val="18"/>
                <w:lang w:val="sr-Latn-RS"/>
              </w:rPr>
              <w:t>Daktilo stolica</w:t>
            </w:r>
          </w:p>
        </w:tc>
        <w:tc>
          <w:tcPr>
            <w:tcW w:w="3969" w:type="dxa"/>
          </w:tcPr>
          <w:p w:rsidR="003F4B61" w:rsidRPr="005B295F" w:rsidRDefault="003F4B61" w:rsidP="00297AA3">
            <w:pPr>
              <w:jc w:val="both"/>
              <w:rPr>
                <w:i/>
                <w:lang w:val="sr-Cyrl-RS"/>
              </w:rPr>
            </w:pPr>
            <w:r>
              <w:fldChar w:fldCharType="begin"/>
            </w:r>
            <w:r>
              <w:instrText xml:space="preserve"> INCLUDEPICTURE "https://www.astraoffice.com/img/daktilo/single/a15-dimenzije.jpg" \* MERGEFORMATINET </w:instrText>
            </w:r>
            <w:r>
              <w:fldChar w:fldCharType="separate"/>
            </w:r>
            <w:r>
              <w:pict>
                <v:shape id="_x0000_i1025" type="#_x0000_t75" style="width:192pt;height:141pt">
                  <v:imagedata r:id="rId19" r:href="rId20"/>
                </v:shape>
              </w:pict>
            </w:r>
            <w:r>
              <w:fldChar w:fldCharType="end"/>
            </w:r>
          </w:p>
        </w:tc>
        <w:tc>
          <w:tcPr>
            <w:tcW w:w="2268" w:type="dxa"/>
          </w:tcPr>
          <w:p w:rsidR="003F4B61" w:rsidRDefault="003F4B61" w:rsidP="00297AA3">
            <w:pPr>
              <w:rPr>
                <w:rFonts w:ascii="Arial" w:hAnsi="Arial" w:cs="Arial"/>
                <w:iCs/>
                <w:sz w:val="20"/>
                <w:szCs w:val="20"/>
                <w:lang w:val="sr-Latn-CS"/>
              </w:rPr>
            </w:pPr>
            <w:r w:rsidRPr="00596C65">
              <w:rPr>
                <w:rFonts w:ascii="Arial" w:hAnsi="Arial" w:cs="Arial"/>
                <w:iCs/>
                <w:sz w:val="20"/>
                <w:szCs w:val="20"/>
                <w:lang w:val="sr-Latn-CS"/>
              </w:rPr>
              <w:t>Tapacirano sedište i naslon</w:t>
            </w:r>
            <w:r>
              <w:rPr>
                <w:rFonts w:ascii="Arial" w:hAnsi="Arial" w:cs="Arial"/>
                <w:iCs/>
                <w:sz w:val="20"/>
                <w:szCs w:val="20"/>
                <w:lang w:val="sr-Latn-CS"/>
              </w:rPr>
              <w:t xml:space="preserve"> (debljine min. 4 cm)</w:t>
            </w:r>
            <w:r w:rsidRPr="00596C65">
              <w:rPr>
                <w:rFonts w:ascii="Arial" w:hAnsi="Arial" w:cs="Arial"/>
                <w:iCs/>
                <w:sz w:val="20"/>
                <w:szCs w:val="20"/>
                <w:lang w:val="sr-Latn-CS"/>
              </w:rPr>
              <w:t xml:space="preserve"> u mikrofiberu (boja po zahtevu naručioca)</w:t>
            </w:r>
          </w:p>
          <w:p w:rsidR="003F4B61" w:rsidRPr="00596C65" w:rsidRDefault="003F4B61" w:rsidP="00297AA3">
            <w:pPr>
              <w:rPr>
                <w:rFonts w:ascii="Arial" w:hAnsi="Arial" w:cs="Arial"/>
                <w:iCs/>
                <w:sz w:val="20"/>
                <w:szCs w:val="20"/>
                <w:lang w:val="sr-Latn-CS"/>
              </w:rPr>
            </w:pPr>
          </w:p>
          <w:p w:rsidR="003F4B61" w:rsidRPr="00596C65" w:rsidRDefault="003F4B61" w:rsidP="00297AA3">
            <w:pPr>
              <w:rPr>
                <w:rFonts w:ascii="Arial" w:hAnsi="Arial" w:cs="Arial"/>
                <w:iCs/>
                <w:sz w:val="20"/>
                <w:szCs w:val="20"/>
                <w:lang w:val="sr-Latn-CS"/>
              </w:rPr>
            </w:pPr>
            <w:r w:rsidRPr="00596C65">
              <w:rPr>
                <w:rFonts w:ascii="Arial" w:hAnsi="Arial" w:cs="Arial"/>
                <w:iCs/>
                <w:sz w:val="20"/>
                <w:szCs w:val="20"/>
                <w:lang w:val="sr-Latn-CS"/>
              </w:rPr>
              <w:t>Dimenzije – kao na skici</w:t>
            </w:r>
          </w:p>
          <w:p w:rsidR="003F4B61" w:rsidRPr="00596C65" w:rsidRDefault="003F4B61" w:rsidP="00297AA3">
            <w:pPr>
              <w:rPr>
                <w:rFonts w:ascii="Arial" w:hAnsi="Arial" w:cs="Arial"/>
                <w:iCs/>
                <w:sz w:val="20"/>
                <w:szCs w:val="20"/>
                <w:lang w:val="sr-Latn-RS"/>
              </w:rPr>
            </w:pPr>
            <w:r w:rsidRPr="00596C65">
              <w:rPr>
                <w:rFonts w:ascii="Arial" w:hAnsi="Arial" w:cs="Arial"/>
                <w:iCs/>
                <w:sz w:val="20"/>
                <w:szCs w:val="20"/>
                <w:lang w:val="sr-Latn-RS"/>
              </w:rPr>
              <w:t>Mehanizam za naslon</w:t>
            </w:r>
          </w:p>
          <w:p w:rsidR="003F4B61" w:rsidRPr="00596C65" w:rsidRDefault="003F4B61" w:rsidP="00297AA3">
            <w:pPr>
              <w:rPr>
                <w:rFonts w:ascii="Arial" w:hAnsi="Arial" w:cs="Arial"/>
                <w:iCs/>
                <w:sz w:val="20"/>
                <w:szCs w:val="20"/>
                <w:lang w:val="sr-Latn-RS"/>
              </w:rPr>
            </w:pPr>
          </w:p>
          <w:p w:rsidR="003F4B61" w:rsidRPr="00596C65" w:rsidRDefault="003F4B61" w:rsidP="00297AA3">
            <w:pPr>
              <w:rPr>
                <w:rFonts w:ascii="Arial" w:hAnsi="Arial" w:cs="Arial"/>
                <w:iCs/>
                <w:sz w:val="20"/>
                <w:szCs w:val="20"/>
                <w:lang w:val="sr-Latn-RS"/>
              </w:rPr>
            </w:pPr>
            <w:r w:rsidRPr="00596C65">
              <w:rPr>
                <w:rFonts w:ascii="Arial" w:hAnsi="Arial" w:cs="Arial"/>
                <w:iCs/>
                <w:sz w:val="20"/>
                <w:szCs w:val="20"/>
                <w:lang w:val="sr-Latn-RS"/>
              </w:rPr>
              <w:t>Liftomat</w:t>
            </w:r>
          </w:p>
          <w:p w:rsidR="003F4B61" w:rsidRPr="00596C65" w:rsidRDefault="003F4B61" w:rsidP="00297AA3">
            <w:pPr>
              <w:rPr>
                <w:rFonts w:ascii="Arial" w:hAnsi="Arial" w:cs="Arial"/>
                <w:iCs/>
                <w:sz w:val="20"/>
                <w:szCs w:val="20"/>
                <w:lang w:val="sr-Latn-RS"/>
              </w:rPr>
            </w:pPr>
            <w:r w:rsidRPr="00596C65">
              <w:rPr>
                <w:rFonts w:ascii="Arial" w:hAnsi="Arial" w:cs="Arial"/>
                <w:iCs/>
                <w:sz w:val="20"/>
                <w:szCs w:val="20"/>
                <w:lang w:val="sr-Latn-RS"/>
              </w:rPr>
              <w:t>Plastična baza</w:t>
            </w:r>
          </w:p>
          <w:p w:rsidR="003F4B61" w:rsidRPr="00596C65" w:rsidRDefault="003F4B61" w:rsidP="00297AA3">
            <w:pPr>
              <w:rPr>
                <w:rFonts w:ascii="Arial" w:hAnsi="Arial" w:cs="Arial"/>
                <w:iCs/>
                <w:sz w:val="20"/>
                <w:szCs w:val="20"/>
                <w:lang w:val="sr-Latn-RS"/>
              </w:rPr>
            </w:pPr>
            <w:r w:rsidRPr="00596C65">
              <w:rPr>
                <w:rFonts w:ascii="Arial" w:hAnsi="Arial" w:cs="Arial"/>
                <w:iCs/>
                <w:sz w:val="20"/>
                <w:szCs w:val="20"/>
                <w:lang w:val="sr-Latn-RS"/>
              </w:rPr>
              <w:t>Plastični točkići</w:t>
            </w:r>
          </w:p>
          <w:p w:rsidR="003F4B61" w:rsidRDefault="003F4B61" w:rsidP="00297AA3">
            <w:pPr>
              <w:rPr>
                <w:rFonts w:ascii="Arial" w:hAnsi="Arial" w:cs="Arial"/>
                <w:iCs/>
                <w:sz w:val="18"/>
                <w:szCs w:val="18"/>
                <w:lang w:val="sr-Latn-RS"/>
              </w:rPr>
            </w:pPr>
          </w:p>
          <w:p w:rsidR="003F4B61" w:rsidRDefault="003F4B61" w:rsidP="00297AA3">
            <w:pPr>
              <w:rPr>
                <w:rFonts w:ascii="Arial" w:hAnsi="Arial" w:cs="Arial"/>
                <w:iCs/>
                <w:sz w:val="18"/>
                <w:szCs w:val="18"/>
                <w:lang w:val="sr-Latn-RS"/>
              </w:rPr>
            </w:pPr>
          </w:p>
          <w:p w:rsidR="003F4B61" w:rsidRDefault="003F4B61" w:rsidP="00297AA3">
            <w:pPr>
              <w:rPr>
                <w:rFonts w:ascii="Arial" w:hAnsi="Arial" w:cs="Arial"/>
                <w:iCs/>
                <w:sz w:val="18"/>
                <w:szCs w:val="18"/>
                <w:lang w:val="sr-Latn-RS"/>
              </w:rPr>
            </w:pPr>
          </w:p>
          <w:p w:rsidR="003F4B61" w:rsidRPr="0018242F" w:rsidRDefault="003F4B61" w:rsidP="00297AA3">
            <w:pPr>
              <w:rPr>
                <w:rFonts w:ascii="Arial" w:hAnsi="Arial" w:cs="Arial"/>
                <w:iCs/>
                <w:sz w:val="18"/>
                <w:szCs w:val="18"/>
                <w:lang w:val="sr-Latn-CS"/>
              </w:rPr>
            </w:pPr>
          </w:p>
        </w:tc>
        <w:tc>
          <w:tcPr>
            <w:tcW w:w="1134" w:type="dxa"/>
          </w:tcPr>
          <w:p w:rsidR="003F4B61" w:rsidRDefault="003F4B61" w:rsidP="00297AA3">
            <w:pPr>
              <w:jc w:val="center"/>
              <w:rPr>
                <w:rFonts w:ascii="Arial" w:hAnsi="Arial" w:cs="Arial"/>
                <w:sz w:val="18"/>
                <w:szCs w:val="18"/>
                <w:lang w:val="sr-Latn-RS"/>
              </w:rPr>
            </w:pPr>
          </w:p>
          <w:p w:rsidR="003F4B61" w:rsidRDefault="003F4B61" w:rsidP="00297AA3">
            <w:pPr>
              <w:jc w:val="center"/>
              <w:rPr>
                <w:rFonts w:ascii="Arial" w:hAnsi="Arial" w:cs="Arial"/>
                <w:sz w:val="18"/>
                <w:szCs w:val="18"/>
                <w:lang w:val="sr-Latn-RS"/>
              </w:rPr>
            </w:pPr>
          </w:p>
          <w:p w:rsidR="003F4B61" w:rsidRDefault="003F4B61" w:rsidP="00297AA3">
            <w:pPr>
              <w:jc w:val="center"/>
              <w:rPr>
                <w:rFonts w:ascii="Arial" w:hAnsi="Arial" w:cs="Arial"/>
                <w:sz w:val="18"/>
                <w:szCs w:val="18"/>
                <w:lang w:val="sr-Latn-RS"/>
              </w:rPr>
            </w:pPr>
          </w:p>
          <w:p w:rsidR="003F4B61" w:rsidRDefault="003F4B61" w:rsidP="00297AA3">
            <w:pPr>
              <w:jc w:val="center"/>
              <w:rPr>
                <w:rFonts w:ascii="Arial" w:hAnsi="Arial" w:cs="Arial"/>
                <w:sz w:val="18"/>
                <w:szCs w:val="18"/>
                <w:lang w:val="sr-Latn-RS"/>
              </w:rPr>
            </w:pPr>
          </w:p>
          <w:p w:rsidR="003F4B61" w:rsidRPr="002507A5" w:rsidRDefault="003F4B61" w:rsidP="00297AA3">
            <w:pPr>
              <w:jc w:val="center"/>
              <w:rPr>
                <w:rFonts w:ascii="Arial" w:hAnsi="Arial" w:cs="Arial"/>
                <w:sz w:val="18"/>
                <w:szCs w:val="18"/>
                <w:lang w:val="sr-Latn-RS"/>
              </w:rPr>
            </w:pPr>
            <w:r>
              <w:rPr>
                <w:rFonts w:ascii="Arial" w:hAnsi="Arial" w:cs="Arial"/>
                <w:sz w:val="18"/>
                <w:szCs w:val="18"/>
                <w:lang w:val="sr-Latn-RS"/>
              </w:rPr>
              <w:t>21</w:t>
            </w:r>
          </w:p>
        </w:tc>
        <w:tc>
          <w:tcPr>
            <w:tcW w:w="850" w:type="dxa"/>
          </w:tcPr>
          <w:p w:rsidR="003F4B61" w:rsidRDefault="003F4B61" w:rsidP="00297AA3">
            <w:pPr>
              <w:jc w:val="center"/>
              <w:rPr>
                <w:rFonts w:ascii="Arial" w:hAnsi="Arial" w:cs="Arial"/>
                <w:sz w:val="18"/>
                <w:szCs w:val="18"/>
                <w:lang w:val="sr-Latn-RS"/>
              </w:rPr>
            </w:pPr>
          </w:p>
          <w:p w:rsidR="003F4B61" w:rsidRDefault="003F4B61" w:rsidP="00297AA3">
            <w:pPr>
              <w:jc w:val="center"/>
              <w:rPr>
                <w:rFonts w:ascii="Arial" w:hAnsi="Arial" w:cs="Arial"/>
                <w:sz w:val="18"/>
                <w:szCs w:val="18"/>
                <w:lang w:val="sr-Latn-RS"/>
              </w:rPr>
            </w:pPr>
          </w:p>
          <w:p w:rsidR="003F4B61" w:rsidRDefault="003F4B61" w:rsidP="00297AA3">
            <w:pPr>
              <w:jc w:val="center"/>
              <w:rPr>
                <w:rFonts w:ascii="Arial" w:hAnsi="Arial" w:cs="Arial"/>
                <w:sz w:val="18"/>
                <w:szCs w:val="18"/>
                <w:lang w:val="sr-Latn-RS"/>
              </w:rPr>
            </w:pPr>
          </w:p>
          <w:p w:rsidR="003F4B61" w:rsidRDefault="003F4B61" w:rsidP="00297AA3">
            <w:pPr>
              <w:jc w:val="center"/>
              <w:rPr>
                <w:rFonts w:ascii="Arial" w:hAnsi="Arial" w:cs="Arial"/>
                <w:sz w:val="18"/>
                <w:szCs w:val="18"/>
                <w:lang w:val="sr-Latn-RS"/>
              </w:rPr>
            </w:pPr>
          </w:p>
          <w:p w:rsidR="003F4B61" w:rsidRPr="002507A5" w:rsidRDefault="003F4B61" w:rsidP="00297AA3">
            <w:pPr>
              <w:jc w:val="center"/>
              <w:rPr>
                <w:rFonts w:ascii="Arial" w:hAnsi="Arial" w:cs="Arial"/>
                <w:sz w:val="18"/>
                <w:szCs w:val="18"/>
                <w:lang w:val="sr-Latn-RS"/>
              </w:rPr>
            </w:pPr>
            <w:r w:rsidRPr="002507A5">
              <w:rPr>
                <w:rFonts w:ascii="Arial" w:hAnsi="Arial" w:cs="Arial"/>
                <w:sz w:val="18"/>
                <w:szCs w:val="18"/>
                <w:lang w:val="sr-Latn-RS"/>
              </w:rPr>
              <w:t>Kom.</w:t>
            </w:r>
          </w:p>
        </w:tc>
      </w:tr>
    </w:tbl>
    <w:p w:rsidR="003F4B61" w:rsidRDefault="003F4B61" w:rsidP="003F4B61">
      <w:pPr>
        <w:jc w:val="both"/>
        <w:rPr>
          <w:b/>
          <w:u w:val="single"/>
          <w:lang w:val="sr-Cyrl-CS"/>
        </w:rPr>
      </w:pPr>
    </w:p>
    <w:p w:rsidR="003F4B61" w:rsidRDefault="003F4B61" w:rsidP="003F4B61">
      <w:pPr>
        <w:jc w:val="both"/>
        <w:rPr>
          <w:b/>
          <w:u w:val="single"/>
          <w:lang w:val="sr-Cyrl-CS"/>
        </w:rPr>
      </w:pPr>
    </w:p>
    <w:p w:rsidR="003F4B61" w:rsidRDefault="003F4B61" w:rsidP="003F4B61">
      <w:pPr>
        <w:jc w:val="both"/>
        <w:rPr>
          <w:b/>
          <w:u w:val="single"/>
          <w:lang w:val="sr-Cyrl-CS"/>
        </w:rPr>
      </w:pPr>
    </w:p>
    <w:p w:rsidR="003F4B61" w:rsidRDefault="003F4B61" w:rsidP="003F4B61">
      <w:pPr>
        <w:jc w:val="both"/>
        <w:rPr>
          <w:b/>
          <w:u w:val="single"/>
          <w:lang w:val="sr-Cyrl-CS"/>
        </w:rPr>
      </w:pPr>
    </w:p>
    <w:p w:rsidR="003F4B61" w:rsidRDefault="003F4B61" w:rsidP="003F4B61">
      <w:pPr>
        <w:jc w:val="both"/>
        <w:rPr>
          <w:b/>
          <w:u w:val="single"/>
          <w:lang w:val="sr-Cyrl-CS"/>
        </w:rPr>
      </w:pPr>
    </w:p>
    <w:p w:rsidR="003F4B61" w:rsidRDefault="003F4B61" w:rsidP="003F4B61">
      <w:pPr>
        <w:jc w:val="both"/>
        <w:rPr>
          <w:b/>
          <w:u w:val="single"/>
          <w:lang w:val="sr-Cyrl-CS"/>
        </w:rPr>
      </w:pPr>
    </w:p>
    <w:p w:rsidR="003F4B61" w:rsidRDefault="003F4B61" w:rsidP="003F4B61">
      <w:pPr>
        <w:jc w:val="both"/>
        <w:rPr>
          <w:b/>
          <w:u w:val="single"/>
          <w:lang w:val="sr-Cyrl-CS"/>
        </w:rPr>
      </w:pPr>
    </w:p>
    <w:p w:rsidR="003F4B61" w:rsidRPr="00840096" w:rsidRDefault="003F4B61" w:rsidP="003F4B61">
      <w:pPr>
        <w:jc w:val="both"/>
        <w:rPr>
          <w:b/>
          <w:u w:val="single"/>
          <w:lang w:val="sr-Cyrl-CS"/>
        </w:rPr>
      </w:pPr>
    </w:p>
    <w:p w:rsidR="003F4B61" w:rsidRDefault="003F4B61" w:rsidP="003F4B61">
      <w:pPr>
        <w:jc w:val="both"/>
        <w:rPr>
          <w:rFonts w:ascii="Arial" w:hAnsi="Arial" w:cs="Arial"/>
          <w:b/>
          <w:u w:val="single"/>
          <w:lang w:val="sr-Latn-RS"/>
        </w:rPr>
      </w:pPr>
    </w:p>
    <w:p w:rsidR="003F4B61" w:rsidRDefault="003F4B61" w:rsidP="003F4B61">
      <w:pPr>
        <w:jc w:val="both"/>
        <w:rPr>
          <w:rFonts w:ascii="Arial" w:hAnsi="Arial" w:cs="Arial"/>
          <w:b/>
          <w:u w:val="single"/>
          <w:lang w:val="sr-Latn-RS"/>
        </w:rPr>
      </w:pPr>
    </w:p>
    <w:p w:rsidR="003F4B61" w:rsidRDefault="003F4B61" w:rsidP="003F4B61">
      <w:pPr>
        <w:jc w:val="both"/>
        <w:rPr>
          <w:rFonts w:ascii="Arial" w:hAnsi="Arial" w:cs="Arial"/>
          <w:b/>
          <w:u w:val="single"/>
          <w:lang w:val="sr-Latn-RS"/>
        </w:rPr>
      </w:pPr>
    </w:p>
    <w:p w:rsidR="003F4B61" w:rsidRDefault="003F4B61" w:rsidP="003F4B61">
      <w:pPr>
        <w:jc w:val="both"/>
        <w:rPr>
          <w:rFonts w:ascii="Arial" w:hAnsi="Arial" w:cs="Arial"/>
          <w:b/>
          <w:u w:val="single"/>
          <w:lang w:val="sr-Latn-RS"/>
        </w:rPr>
      </w:pPr>
    </w:p>
    <w:p w:rsidR="003F4B61" w:rsidRDefault="003F4B61" w:rsidP="003F4B61">
      <w:pPr>
        <w:rPr>
          <w:noProof/>
          <w:lang w:val="sr-Latn-RS"/>
        </w:rPr>
      </w:pPr>
    </w:p>
    <w:p w:rsidR="003F4B61" w:rsidRDefault="003F4B61" w:rsidP="003F4B61">
      <w:pPr>
        <w:rPr>
          <w:noProof/>
          <w:lang w:val="sr-Latn-RS"/>
        </w:rPr>
      </w:pPr>
    </w:p>
    <w:p w:rsidR="003F4B61" w:rsidRDefault="003F4B61" w:rsidP="003F4B61">
      <w:pPr>
        <w:rPr>
          <w:noProof/>
          <w:lang w:val="sr-Latn-RS"/>
        </w:rPr>
      </w:pPr>
    </w:p>
    <w:p w:rsidR="003F4B61" w:rsidRDefault="003F4B61" w:rsidP="003F4B61">
      <w:pPr>
        <w:rPr>
          <w:noProof/>
          <w:lang w:val="sr-Latn-RS"/>
        </w:rPr>
      </w:pPr>
    </w:p>
    <w:p w:rsidR="003F4B61" w:rsidRDefault="003F4B61" w:rsidP="003F4B61">
      <w:pPr>
        <w:rPr>
          <w:noProof/>
          <w:lang w:val="sr-Latn-RS"/>
        </w:rPr>
      </w:pPr>
    </w:p>
    <w:p w:rsidR="003F4B61" w:rsidRDefault="003F4B61" w:rsidP="003F4B61">
      <w:pPr>
        <w:rPr>
          <w:noProof/>
          <w:lang w:val="sr-Latn-RS"/>
        </w:rPr>
      </w:pPr>
    </w:p>
    <w:p w:rsidR="003F4B61" w:rsidRDefault="003F4B61" w:rsidP="003F4B61">
      <w:pPr>
        <w:rPr>
          <w:noProof/>
          <w:lang w:val="sr-Latn-RS"/>
        </w:rPr>
      </w:pPr>
    </w:p>
    <w:p w:rsidR="003F4B61" w:rsidRDefault="003F4B61" w:rsidP="003F4B61">
      <w:pPr>
        <w:rPr>
          <w:noProof/>
          <w:lang w:val="sr-Latn-RS"/>
        </w:rPr>
      </w:pPr>
    </w:p>
    <w:p w:rsidR="003F4B61" w:rsidRDefault="003F4B61" w:rsidP="003F4B61">
      <w:pPr>
        <w:rPr>
          <w:noProof/>
          <w:lang w:val="sr-Latn-RS"/>
        </w:rPr>
      </w:pPr>
    </w:p>
    <w:p w:rsidR="003F4B61" w:rsidRDefault="003F4B61" w:rsidP="003F4B61">
      <w:pPr>
        <w:rPr>
          <w:noProof/>
          <w:lang w:val="sr-Latn-RS"/>
        </w:rPr>
      </w:pPr>
    </w:p>
    <w:p w:rsidR="003F4B61" w:rsidRPr="001E1D70" w:rsidRDefault="003F4B61" w:rsidP="003F4B61">
      <w:pPr>
        <w:rPr>
          <w:noProof/>
          <w:lang w:val="sr-Latn-RS"/>
        </w:rPr>
      </w:pPr>
    </w:p>
    <w:p w:rsidR="003F4B61" w:rsidRPr="006832F8" w:rsidRDefault="003F4B61" w:rsidP="003F4B61">
      <w:pPr>
        <w:shd w:val="clear" w:color="auto" w:fill="C6D9F1"/>
        <w:jc w:val="center"/>
        <w:rPr>
          <w:rFonts w:ascii="Arial" w:hAnsi="Arial" w:cs="Arial"/>
          <w:b/>
          <w:bCs/>
          <w:i/>
          <w:iCs/>
          <w:sz w:val="22"/>
          <w:szCs w:val="22"/>
          <w:lang w:val="sr-Cyrl-CS"/>
        </w:rPr>
      </w:pPr>
    </w:p>
    <w:p w:rsidR="003F4B61" w:rsidRPr="006832F8" w:rsidRDefault="003F4B61" w:rsidP="003F4B61">
      <w:pPr>
        <w:shd w:val="clear" w:color="auto" w:fill="C6D9F1"/>
        <w:jc w:val="center"/>
        <w:rPr>
          <w:rFonts w:ascii="Arial" w:hAnsi="Arial" w:cs="Arial"/>
          <w:b/>
          <w:bCs/>
          <w:i/>
          <w:iCs/>
          <w:sz w:val="22"/>
          <w:szCs w:val="22"/>
          <w:lang w:val="sr-Cyrl-RS"/>
        </w:rPr>
      </w:pPr>
      <w:r w:rsidRPr="006832F8">
        <w:rPr>
          <w:rFonts w:ascii="Arial" w:hAnsi="Arial" w:cs="Arial"/>
          <w:b/>
          <w:bCs/>
          <w:i/>
          <w:iCs/>
          <w:sz w:val="22"/>
          <w:szCs w:val="22"/>
          <w:lang w:val="en-US"/>
        </w:rPr>
        <w:t>I</w:t>
      </w:r>
      <w:r w:rsidRPr="006832F8">
        <w:rPr>
          <w:rFonts w:ascii="Arial" w:hAnsi="Arial" w:cs="Arial"/>
          <w:b/>
          <w:bCs/>
          <w:i/>
          <w:iCs/>
          <w:sz w:val="22"/>
          <w:szCs w:val="22"/>
        </w:rPr>
        <w:t>V  USLOVI ZA UČEŠĆE U POSTUPKU JAVNE NABAVKE IZ ČL. 75. I 76. ZAKONA I UPUTSTVO KAKO SE DOKAZUJE ISPUNJENOST TIH USLOVA</w:t>
      </w:r>
    </w:p>
    <w:p w:rsidR="003F4B61" w:rsidRPr="006832F8" w:rsidRDefault="003F4B61" w:rsidP="003F4B61">
      <w:pPr>
        <w:shd w:val="clear" w:color="auto" w:fill="C6D9F1"/>
        <w:jc w:val="center"/>
        <w:rPr>
          <w:rFonts w:ascii="Arial" w:hAnsi="Arial" w:cs="Arial"/>
          <w:b/>
          <w:bCs/>
          <w:i/>
          <w:iCs/>
          <w:sz w:val="22"/>
          <w:szCs w:val="22"/>
          <w:lang w:val="sr-Cyrl-RS"/>
        </w:rPr>
      </w:pPr>
    </w:p>
    <w:p w:rsidR="003F4B61" w:rsidRPr="006832F8" w:rsidRDefault="003F4B61" w:rsidP="003F4B61">
      <w:pPr>
        <w:jc w:val="both"/>
        <w:rPr>
          <w:rFonts w:ascii="Arial" w:hAnsi="Arial" w:cs="Arial"/>
          <w:b/>
          <w:bCs/>
          <w:i/>
          <w:iCs/>
          <w:sz w:val="22"/>
          <w:szCs w:val="22"/>
        </w:rPr>
      </w:pPr>
    </w:p>
    <w:p w:rsidR="003F4B61" w:rsidRPr="006832F8" w:rsidRDefault="003F4B61" w:rsidP="003F4B61">
      <w:pPr>
        <w:pStyle w:val="ListParagraph"/>
        <w:numPr>
          <w:ilvl w:val="0"/>
          <w:numId w:val="2"/>
        </w:numPr>
        <w:shd w:val="clear" w:color="auto" w:fill="C6D9F1"/>
        <w:jc w:val="center"/>
        <w:rPr>
          <w:rFonts w:ascii="Arial" w:hAnsi="Arial" w:cs="Arial"/>
          <w:b/>
          <w:bCs/>
          <w:i/>
          <w:iCs/>
          <w:sz w:val="22"/>
          <w:szCs w:val="22"/>
        </w:rPr>
      </w:pPr>
      <w:r w:rsidRPr="006832F8">
        <w:rPr>
          <w:rFonts w:ascii="Arial" w:hAnsi="Arial" w:cs="Arial"/>
          <w:b/>
          <w:bCs/>
          <w:i/>
          <w:iCs/>
          <w:sz w:val="22"/>
          <w:szCs w:val="22"/>
        </w:rPr>
        <w:t>USLOVI ZA UČEŠĆE U POSTUPKU JAVNE NABAVKE IZ ČL. 75. I 76. ZAKONA</w:t>
      </w:r>
    </w:p>
    <w:p w:rsidR="003F4B61" w:rsidRPr="006832F8" w:rsidRDefault="003F4B61" w:rsidP="003F4B61">
      <w:pPr>
        <w:pStyle w:val="ListParagraph"/>
        <w:jc w:val="both"/>
        <w:rPr>
          <w:rFonts w:ascii="Arial" w:hAnsi="Arial" w:cs="Arial"/>
          <w:b/>
          <w:bCs/>
          <w:i/>
          <w:iCs/>
          <w:sz w:val="22"/>
          <w:szCs w:val="22"/>
        </w:rPr>
      </w:pPr>
    </w:p>
    <w:p w:rsidR="003F4B61" w:rsidRPr="006832F8" w:rsidRDefault="003F4B61" w:rsidP="003F4B61">
      <w:pPr>
        <w:pStyle w:val="ListParagraph"/>
        <w:numPr>
          <w:ilvl w:val="1"/>
          <w:numId w:val="2"/>
        </w:numPr>
        <w:jc w:val="both"/>
        <w:rPr>
          <w:rFonts w:ascii="Arial" w:hAnsi="Arial" w:cs="Arial"/>
          <w:iCs/>
          <w:sz w:val="22"/>
          <w:szCs w:val="22"/>
        </w:rPr>
      </w:pPr>
      <w:r w:rsidRPr="006832F8">
        <w:rPr>
          <w:rFonts w:ascii="Arial" w:hAnsi="Arial" w:cs="Arial"/>
          <w:iCs/>
          <w:sz w:val="22"/>
          <w:szCs w:val="22"/>
        </w:rPr>
        <w:t xml:space="preserve">Pravo na učešće u postupku predmetne javne nabavke ima ponuđač koji ispunjava </w:t>
      </w:r>
      <w:r w:rsidRPr="006832F8">
        <w:rPr>
          <w:rFonts w:ascii="Arial" w:hAnsi="Arial" w:cs="Arial"/>
          <w:b/>
          <w:iCs/>
          <w:sz w:val="22"/>
          <w:szCs w:val="22"/>
        </w:rPr>
        <w:t>obavezne uslove</w:t>
      </w:r>
      <w:r w:rsidRPr="006832F8">
        <w:rPr>
          <w:rFonts w:ascii="Arial" w:hAnsi="Arial" w:cs="Arial"/>
          <w:iCs/>
          <w:sz w:val="22"/>
          <w:szCs w:val="22"/>
        </w:rPr>
        <w:t xml:space="preserve"> za učešće u postupku javne nabavke definisane čl. 75. Zakona, i to:</w:t>
      </w:r>
    </w:p>
    <w:p w:rsidR="003F4B61" w:rsidRPr="006832F8" w:rsidRDefault="003F4B61" w:rsidP="003F4B61">
      <w:pPr>
        <w:pStyle w:val="ListParagraph"/>
        <w:ind w:left="630"/>
        <w:jc w:val="both"/>
        <w:rPr>
          <w:rFonts w:ascii="Arial" w:hAnsi="Arial" w:cs="Arial"/>
          <w:iCs/>
          <w:sz w:val="22"/>
          <w:szCs w:val="22"/>
        </w:rPr>
      </w:pPr>
    </w:p>
    <w:p w:rsidR="003F4B61" w:rsidRPr="006832F8" w:rsidRDefault="003F4B61" w:rsidP="003F4B61">
      <w:pPr>
        <w:pStyle w:val="ListParagraph"/>
        <w:numPr>
          <w:ilvl w:val="0"/>
          <w:numId w:val="3"/>
        </w:numPr>
        <w:jc w:val="both"/>
        <w:rPr>
          <w:rFonts w:ascii="Arial" w:hAnsi="Arial" w:cs="Arial"/>
          <w:sz w:val="22"/>
          <w:szCs w:val="22"/>
        </w:rPr>
      </w:pPr>
      <w:r w:rsidRPr="006832F8">
        <w:rPr>
          <w:rFonts w:ascii="Arial" w:hAnsi="Arial" w:cs="Arial"/>
          <w:iCs/>
          <w:sz w:val="22"/>
          <w:szCs w:val="22"/>
        </w:rPr>
        <w:t>Da je registrovan kod nadležnog organa, odnosno upisan u odgovarajući registar</w:t>
      </w:r>
      <w:r w:rsidRPr="006832F8">
        <w:rPr>
          <w:rFonts w:ascii="Arial" w:hAnsi="Arial" w:cs="Arial"/>
          <w:iCs/>
          <w:sz w:val="22"/>
          <w:szCs w:val="22"/>
          <w:lang w:val="sr-Cyrl-CS"/>
        </w:rPr>
        <w:t xml:space="preserve"> </w:t>
      </w:r>
      <w:r w:rsidRPr="006832F8">
        <w:rPr>
          <w:rFonts w:ascii="Arial" w:hAnsi="Arial" w:cs="Arial"/>
          <w:i/>
          <w:iCs/>
          <w:sz w:val="22"/>
          <w:szCs w:val="22"/>
          <w:lang w:val="sr-Cyrl-CS"/>
        </w:rPr>
        <w:t>(čl. 75. st. 1. tač. 1) Zakona);</w:t>
      </w:r>
    </w:p>
    <w:p w:rsidR="003F4B61" w:rsidRPr="006832F8" w:rsidRDefault="003F4B61" w:rsidP="003F4B61">
      <w:pPr>
        <w:pStyle w:val="ListParagraph"/>
        <w:numPr>
          <w:ilvl w:val="0"/>
          <w:numId w:val="3"/>
        </w:numPr>
        <w:jc w:val="both"/>
        <w:rPr>
          <w:rFonts w:ascii="Arial" w:hAnsi="Arial" w:cs="Arial"/>
          <w:sz w:val="22"/>
          <w:szCs w:val="22"/>
        </w:rPr>
      </w:pPr>
      <w:r w:rsidRPr="006832F8">
        <w:rPr>
          <w:rFonts w:ascii="Arial" w:hAnsi="Arial" w:cs="Arial"/>
          <w:sz w:val="22"/>
          <w:szCs w:val="22"/>
        </w:rPr>
        <w:t>Da on i njegov zakonski zastupnik nije osuđivan za neko od krivičnih dela kao član organizovane kriminalne grupe, da nije osuđivan za krivična dela protiv privrede, krivična dela protiv životne sredine, krivično delo primanja ili davanja mita, krivično delo prevare</w:t>
      </w:r>
      <w:r w:rsidRPr="006832F8">
        <w:rPr>
          <w:rFonts w:ascii="Arial" w:hAnsi="Arial" w:cs="Arial"/>
          <w:sz w:val="22"/>
          <w:szCs w:val="22"/>
          <w:lang w:val="sr-Cyrl-CS"/>
        </w:rPr>
        <w:t xml:space="preserve"> </w:t>
      </w:r>
      <w:r w:rsidRPr="006832F8">
        <w:rPr>
          <w:rFonts w:ascii="Arial" w:hAnsi="Arial" w:cs="Arial"/>
          <w:i/>
          <w:iCs/>
          <w:sz w:val="22"/>
          <w:szCs w:val="22"/>
          <w:lang w:val="sr-Cyrl-CS"/>
        </w:rPr>
        <w:t>(čl. 75. st. 1. tač. 2) Zakona);</w:t>
      </w:r>
    </w:p>
    <w:p w:rsidR="003F4B61" w:rsidRPr="006832F8" w:rsidRDefault="003F4B61" w:rsidP="003F4B61">
      <w:pPr>
        <w:pStyle w:val="ListParagraph"/>
        <w:numPr>
          <w:ilvl w:val="0"/>
          <w:numId w:val="3"/>
        </w:numPr>
        <w:jc w:val="both"/>
        <w:rPr>
          <w:rFonts w:ascii="Arial" w:hAnsi="Arial" w:cs="Arial"/>
          <w:sz w:val="22"/>
          <w:szCs w:val="22"/>
        </w:rPr>
      </w:pPr>
      <w:r w:rsidRPr="006832F8">
        <w:rPr>
          <w:rFonts w:ascii="Arial" w:hAnsi="Arial" w:cs="Arial"/>
          <w:sz w:val="22"/>
          <w:szCs w:val="22"/>
        </w:rPr>
        <w:t xml:space="preserve">Da je izmirio dospele poreze, doprinose i druge javne dažbine u skladu sa propisima Republike Srbije ili strane države kada ima sedište na njenoj teritoriji </w:t>
      </w:r>
      <w:r w:rsidRPr="006832F8">
        <w:rPr>
          <w:rFonts w:ascii="Arial" w:hAnsi="Arial" w:cs="Arial"/>
          <w:i/>
          <w:iCs/>
          <w:sz w:val="22"/>
          <w:szCs w:val="22"/>
          <w:lang w:val="sr-Cyrl-CS"/>
        </w:rPr>
        <w:t>(čl. 75. st. 1. tač. 4) Zakona);</w:t>
      </w:r>
    </w:p>
    <w:p w:rsidR="003F4B61" w:rsidRPr="00822929" w:rsidRDefault="003F4B61" w:rsidP="003F4B61">
      <w:pPr>
        <w:pStyle w:val="ListParagraph"/>
        <w:numPr>
          <w:ilvl w:val="0"/>
          <w:numId w:val="3"/>
        </w:numPr>
        <w:jc w:val="both"/>
        <w:rPr>
          <w:rFonts w:ascii="Arial" w:hAnsi="Arial" w:cs="Arial"/>
          <w:sz w:val="22"/>
          <w:szCs w:val="22"/>
        </w:rPr>
      </w:pPr>
      <w:r w:rsidRPr="00822929">
        <w:rPr>
          <w:rFonts w:ascii="Arial" w:hAnsi="Arial" w:cs="Arial"/>
          <w:sz w:val="22"/>
          <w:szCs w:val="22"/>
        </w:rPr>
        <w:t xml:space="preserve">Ponuđač je dužan da pri sastavljanju ponude izričito navede da je poštovao obaveze koje proizlaze iz važećih propisa o zaštiti na radu, zapošljavanju i uslovima rada, zaštiti životne sredine, kao i da </w:t>
      </w:r>
      <w:r>
        <w:rPr>
          <w:rFonts w:ascii="Arial" w:hAnsi="Arial" w:cs="Arial"/>
          <w:sz w:val="22"/>
          <w:szCs w:val="22"/>
          <w:lang w:val="sr-Cyrl-RS"/>
        </w:rPr>
        <w:t>nema</w:t>
      </w:r>
      <w:r w:rsidRPr="00822929">
        <w:rPr>
          <w:rFonts w:ascii="Arial" w:hAnsi="Arial" w:cs="Arial"/>
          <w:sz w:val="22"/>
          <w:szCs w:val="22"/>
          <w:lang w:val="sr-Cyrl-RS"/>
        </w:rPr>
        <w:t xml:space="preserve"> zabranu obavljanja delatnosti koja je na snazi u vreme podnošenja ponuda</w:t>
      </w:r>
      <w:r w:rsidRPr="00822929">
        <w:rPr>
          <w:rFonts w:ascii="Arial" w:hAnsi="Arial" w:cs="Arial"/>
          <w:sz w:val="22"/>
          <w:szCs w:val="22"/>
          <w:lang w:val="sr-Cyrl-CS"/>
        </w:rPr>
        <w:t xml:space="preserve"> </w:t>
      </w:r>
      <w:r w:rsidRPr="00822929">
        <w:rPr>
          <w:rFonts w:ascii="Arial" w:hAnsi="Arial" w:cs="Arial"/>
          <w:i/>
          <w:iCs/>
          <w:sz w:val="22"/>
          <w:szCs w:val="22"/>
          <w:lang w:val="sr-Cyrl-CS"/>
        </w:rPr>
        <w:t>(čl. 75. st. 2. Zakona).</w:t>
      </w:r>
    </w:p>
    <w:p w:rsidR="003F4B61" w:rsidRPr="00275085" w:rsidRDefault="003F4B61" w:rsidP="003F4B61">
      <w:pPr>
        <w:jc w:val="both"/>
      </w:pPr>
    </w:p>
    <w:p w:rsidR="003F4B61" w:rsidRDefault="003F4B61" w:rsidP="003F4B61">
      <w:pPr>
        <w:pStyle w:val="ListParagraph"/>
        <w:jc w:val="both"/>
        <w:rPr>
          <w:rFonts w:ascii="Arial" w:hAnsi="Arial" w:cs="Arial"/>
          <w:iCs/>
          <w:sz w:val="22"/>
          <w:szCs w:val="22"/>
        </w:rPr>
      </w:pPr>
    </w:p>
    <w:p w:rsidR="003F4B61" w:rsidRPr="009F0475" w:rsidRDefault="003F4B61" w:rsidP="003F4B61">
      <w:pPr>
        <w:pStyle w:val="ListParagraph"/>
        <w:numPr>
          <w:ilvl w:val="1"/>
          <w:numId w:val="2"/>
        </w:numPr>
        <w:jc w:val="both"/>
        <w:rPr>
          <w:rFonts w:ascii="Arial" w:hAnsi="Arial" w:cs="Arial"/>
          <w:iCs/>
          <w:sz w:val="22"/>
          <w:szCs w:val="22"/>
          <w:lang w:val="sr-Cyrl-RS"/>
        </w:rPr>
      </w:pPr>
      <w:r>
        <w:rPr>
          <w:rFonts w:ascii="Arial" w:hAnsi="Arial" w:cs="Arial"/>
          <w:bCs/>
          <w:iCs/>
          <w:sz w:val="22"/>
          <w:szCs w:val="22"/>
        </w:rPr>
        <w:t>Ponuđač</w:t>
      </w:r>
      <w:r w:rsidRPr="009F0475">
        <w:rPr>
          <w:rFonts w:ascii="Arial" w:hAnsi="Arial" w:cs="Arial"/>
          <w:bCs/>
          <w:iCs/>
          <w:sz w:val="22"/>
          <w:szCs w:val="22"/>
        </w:rPr>
        <w:t xml:space="preserve"> </w:t>
      </w:r>
      <w:r>
        <w:rPr>
          <w:rFonts w:ascii="Arial" w:hAnsi="Arial" w:cs="Arial"/>
          <w:bCs/>
          <w:iCs/>
          <w:sz w:val="22"/>
          <w:szCs w:val="22"/>
        </w:rPr>
        <w:t>koji</w:t>
      </w:r>
      <w:r w:rsidRPr="009F0475">
        <w:rPr>
          <w:rFonts w:ascii="Arial" w:hAnsi="Arial" w:cs="Arial"/>
          <w:bCs/>
          <w:iCs/>
          <w:sz w:val="22"/>
          <w:szCs w:val="22"/>
        </w:rPr>
        <w:t xml:space="preserve"> </w:t>
      </w:r>
      <w:r>
        <w:rPr>
          <w:rFonts w:ascii="Arial" w:hAnsi="Arial" w:cs="Arial"/>
          <w:iCs/>
          <w:sz w:val="22"/>
          <w:szCs w:val="22"/>
        </w:rPr>
        <w:t>učestvuje</w:t>
      </w:r>
      <w:r w:rsidRPr="009F0475">
        <w:rPr>
          <w:rFonts w:ascii="Arial" w:hAnsi="Arial" w:cs="Arial"/>
          <w:iCs/>
          <w:sz w:val="22"/>
          <w:szCs w:val="22"/>
        </w:rPr>
        <w:t xml:space="preserve"> </w:t>
      </w:r>
      <w:r>
        <w:rPr>
          <w:rFonts w:ascii="Arial" w:hAnsi="Arial" w:cs="Arial"/>
          <w:iCs/>
          <w:sz w:val="22"/>
          <w:szCs w:val="22"/>
        </w:rPr>
        <w:t>u</w:t>
      </w:r>
      <w:r w:rsidRPr="009F0475">
        <w:rPr>
          <w:rFonts w:ascii="Arial" w:hAnsi="Arial" w:cs="Arial"/>
          <w:iCs/>
          <w:sz w:val="22"/>
          <w:szCs w:val="22"/>
        </w:rPr>
        <w:t xml:space="preserve"> </w:t>
      </w:r>
      <w:r>
        <w:rPr>
          <w:rFonts w:ascii="Arial" w:hAnsi="Arial" w:cs="Arial"/>
          <w:iCs/>
          <w:sz w:val="22"/>
          <w:szCs w:val="22"/>
        </w:rPr>
        <w:t>postupku</w:t>
      </w:r>
      <w:r w:rsidRPr="009F0475">
        <w:rPr>
          <w:rFonts w:ascii="Arial" w:hAnsi="Arial" w:cs="Arial"/>
          <w:iCs/>
          <w:sz w:val="22"/>
          <w:szCs w:val="22"/>
        </w:rPr>
        <w:t xml:space="preserve"> </w:t>
      </w:r>
      <w:r>
        <w:rPr>
          <w:rFonts w:ascii="Arial" w:hAnsi="Arial" w:cs="Arial"/>
          <w:iCs/>
          <w:sz w:val="22"/>
          <w:szCs w:val="22"/>
        </w:rPr>
        <w:t>predmetne</w:t>
      </w:r>
      <w:r w:rsidRPr="009F0475">
        <w:rPr>
          <w:rFonts w:ascii="Arial" w:hAnsi="Arial" w:cs="Arial"/>
          <w:iCs/>
          <w:sz w:val="22"/>
          <w:szCs w:val="22"/>
        </w:rPr>
        <w:t xml:space="preserve"> </w:t>
      </w:r>
      <w:r>
        <w:rPr>
          <w:rFonts w:ascii="Arial" w:hAnsi="Arial" w:cs="Arial"/>
          <w:iCs/>
          <w:sz w:val="22"/>
          <w:szCs w:val="22"/>
        </w:rPr>
        <w:t>javne</w:t>
      </w:r>
      <w:r w:rsidRPr="009F0475">
        <w:rPr>
          <w:rFonts w:ascii="Arial" w:hAnsi="Arial" w:cs="Arial"/>
          <w:iCs/>
          <w:sz w:val="22"/>
          <w:szCs w:val="22"/>
        </w:rPr>
        <w:t xml:space="preserve"> </w:t>
      </w:r>
      <w:r>
        <w:rPr>
          <w:rFonts w:ascii="Arial" w:hAnsi="Arial" w:cs="Arial"/>
          <w:iCs/>
          <w:sz w:val="22"/>
          <w:szCs w:val="22"/>
        </w:rPr>
        <w:t>nabavke</w:t>
      </w:r>
      <w:r w:rsidRPr="009F0475">
        <w:rPr>
          <w:rFonts w:ascii="Arial" w:hAnsi="Arial" w:cs="Arial"/>
          <w:iCs/>
          <w:sz w:val="22"/>
          <w:szCs w:val="22"/>
        </w:rPr>
        <w:t xml:space="preserve">, </w:t>
      </w:r>
      <w:r>
        <w:rPr>
          <w:rFonts w:ascii="Arial" w:hAnsi="Arial" w:cs="Arial"/>
          <w:iCs/>
          <w:sz w:val="22"/>
          <w:szCs w:val="22"/>
        </w:rPr>
        <w:t>mora</w:t>
      </w:r>
      <w:r w:rsidRPr="009F0475">
        <w:rPr>
          <w:rFonts w:ascii="Arial" w:hAnsi="Arial" w:cs="Arial"/>
          <w:iCs/>
          <w:sz w:val="22"/>
          <w:szCs w:val="22"/>
        </w:rPr>
        <w:t xml:space="preserve"> </w:t>
      </w:r>
      <w:r>
        <w:rPr>
          <w:rFonts w:ascii="Arial" w:hAnsi="Arial" w:cs="Arial"/>
          <w:iCs/>
          <w:sz w:val="22"/>
          <w:szCs w:val="22"/>
        </w:rPr>
        <w:t>ispuniti</w:t>
      </w:r>
      <w:r w:rsidRPr="009F0475">
        <w:rPr>
          <w:rFonts w:ascii="Arial" w:hAnsi="Arial" w:cs="Arial"/>
          <w:iCs/>
          <w:sz w:val="22"/>
          <w:szCs w:val="22"/>
        </w:rPr>
        <w:t xml:space="preserve"> </w:t>
      </w:r>
      <w:r>
        <w:rPr>
          <w:rFonts w:ascii="Arial" w:hAnsi="Arial" w:cs="Arial"/>
          <w:b/>
          <w:iCs/>
          <w:sz w:val="22"/>
          <w:szCs w:val="22"/>
        </w:rPr>
        <w:t>dodatne</w:t>
      </w:r>
      <w:r w:rsidRPr="009F0475">
        <w:rPr>
          <w:rFonts w:ascii="Arial" w:hAnsi="Arial" w:cs="Arial"/>
          <w:b/>
          <w:iCs/>
          <w:sz w:val="22"/>
          <w:szCs w:val="22"/>
        </w:rPr>
        <w:t xml:space="preserve"> </w:t>
      </w:r>
      <w:r>
        <w:rPr>
          <w:rFonts w:ascii="Arial" w:hAnsi="Arial" w:cs="Arial"/>
          <w:b/>
          <w:iCs/>
          <w:sz w:val="22"/>
          <w:szCs w:val="22"/>
        </w:rPr>
        <w:t>uslove</w:t>
      </w:r>
      <w:r w:rsidRPr="009F0475">
        <w:rPr>
          <w:rFonts w:ascii="Arial" w:hAnsi="Arial" w:cs="Arial"/>
          <w:iCs/>
          <w:sz w:val="22"/>
          <w:szCs w:val="22"/>
        </w:rPr>
        <w:t xml:space="preserve"> </w:t>
      </w:r>
      <w:r>
        <w:rPr>
          <w:rFonts w:ascii="Arial" w:hAnsi="Arial" w:cs="Arial"/>
          <w:iCs/>
          <w:sz w:val="22"/>
          <w:szCs w:val="22"/>
        </w:rPr>
        <w:t>za</w:t>
      </w:r>
      <w:r w:rsidRPr="009F0475">
        <w:rPr>
          <w:rFonts w:ascii="Arial" w:hAnsi="Arial" w:cs="Arial"/>
          <w:iCs/>
          <w:sz w:val="22"/>
          <w:szCs w:val="22"/>
        </w:rPr>
        <w:t xml:space="preserve"> </w:t>
      </w:r>
      <w:r>
        <w:rPr>
          <w:rFonts w:ascii="Arial" w:hAnsi="Arial" w:cs="Arial"/>
          <w:iCs/>
          <w:sz w:val="22"/>
          <w:szCs w:val="22"/>
        </w:rPr>
        <w:t>učešće</w:t>
      </w:r>
      <w:r w:rsidRPr="009F0475">
        <w:rPr>
          <w:rFonts w:ascii="Arial" w:hAnsi="Arial" w:cs="Arial"/>
          <w:iCs/>
          <w:sz w:val="22"/>
          <w:szCs w:val="22"/>
        </w:rPr>
        <w:t xml:space="preserve"> </w:t>
      </w:r>
      <w:r>
        <w:rPr>
          <w:rFonts w:ascii="Arial" w:hAnsi="Arial" w:cs="Arial"/>
          <w:iCs/>
          <w:sz w:val="22"/>
          <w:szCs w:val="22"/>
        </w:rPr>
        <w:t>u</w:t>
      </w:r>
      <w:r w:rsidRPr="009F0475">
        <w:rPr>
          <w:rFonts w:ascii="Arial" w:hAnsi="Arial" w:cs="Arial"/>
          <w:iCs/>
          <w:sz w:val="22"/>
          <w:szCs w:val="22"/>
        </w:rPr>
        <w:t xml:space="preserve"> </w:t>
      </w:r>
      <w:r>
        <w:rPr>
          <w:rFonts w:ascii="Arial" w:hAnsi="Arial" w:cs="Arial"/>
          <w:iCs/>
          <w:sz w:val="22"/>
          <w:szCs w:val="22"/>
        </w:rPr>
        <w:t>postupku</w:t>
      </w:r>
      <w:r w:rsidRPr="009F0475">
        <w:rPr>
          <w:rFonts w:ascii="Arial" w:hAnsi="Arial" w:cs="Arial"/>
          <w:iCs/>
          <w:sz w:val="22"/>
          <w:szCs w:val="22"/>
        </w:rPr>
        <w:t xml:space="preserve"> </w:t>
      </w:r>
      <w:r>
        <w:rPr>
          <w:rFonts w:ascii="Arial" w:hAnsi="Arial" w:cs="Arial"/>
          <w:iCs/>
          <w:sz w:val="22"/>
          <w:szCs w:val="22"/>
        </w:rPr>
        <w:t>javne</w:t>
      </w:r>
      <w:r w:rsidRPr="009F0475">
        <w:rPr>
          <w:rFonts w:ascii="Arial" w:hAnsi="Arial" w:cs="Arial"/>
          <w:iCs/>
          <w:sz w:val="22"/>
          <w:szCs w:val="22"/>
        </w:rPr>
        <w:t xml:space="preserve"> </w:t>
      </w:r>
      <w:r>
        <w:rPr>
          <w:rFonts w:ascii="Arial" w:hAnsi="Arial" w:cs="Arial"/>
          <w:iCs/>
          <w:sz w:val="22"/>
          <w:szCs w:val="22"/>
        </w:rPr>
        <w:t>nabavke</w:t>
      </w:r>
      <w:r w:rsidRPr="009F0475">
        <w:rPr>
          <w:rFonts w:ascii="Arial" w:hAnsi="Arial" w:cs="Arial"/>
          <w:iCs/>
          <w:sz w:val="22"/>
          <w:szCs w:val="22"/>
        </w:rPr>
        <w:t xml:space="preserve">,  </w:t>
      </w:r>
      <w:r>
        <w:rPr>
          <w:rFonts w:ascii="Arial" w:hAnsi="Arial" w:cs="Arial"/>
          <w:iCs/>
          <w:sz w:val="22"/>
          <w:szCs w:val="22"/>
        </w:rPr>
        <w:t>definisane</w:t>
      </w:r>
      <w:r w:rsidRPr="009F0475">
        <w:rPr>
          <w:rFonts w:ascii="Arial" w:hAnsi="Arial" w:cs="Arial"/>
          <w:iCs/>
          <w:sz w:val="22"/>
          <w:szCs w:val="22"/>
        </w:rPr>
        <w:t xml:space="preserve"> </w:t>
      </w:r>
      <w:r>
        <w:rPr>
          <w:rFonts w:ascii="Arial" w:hAnsi="Arial" w:cs="Arial"/>
          <w:iCs/>
          <w:sz w:val="22"/>
          <w:szCs w:val="22"/>
        </w:rPr>
        <w:t>čl</w:t>
      </w:r>
      <w:r w:rsidRPr="009F0475">
        <w:rPr>
          <w:rFonts w:ascii="Arial" w:hAnsi="Arial" w:cs="Arial"/>
          <w:iCs/>
          <w:sz w:val="22"/>
          <w:szCs w:val="22"/>
        </w:rPr>
        <w:t xml:space="preserve">. 76. </w:t>
      </w:r>
      <w:r>
        <w:rPr>
          <w:rFonts w:ascii="Arial" w:hAnsi="Arial" w:cs="Arial"/>
          <w:iCs/>
          <w:sz w:val="22"/>
          <w:szCs w:val="22"/>
        </w:rPr>
        <w:t>Zakona</w:t>
      </w:r>
      <w:r w:rsidRPr="009F0475">
        <w:rPr>
          <w:rFonts w:ascii="Arial" w:hAnsi="Arial" w:cs="Arial"/>
          <w:iCs/>
          <w:sz w:val="22"/>
          <w:szCs w:val="22"/>
        </w:rPr>
        <w:t xml:space="preserve">, </w:t>
      </w:r>
      <w:r>
        <w:rPr>
          <w:rFonts w:ascii="Arial" w:hAnsi="Arial" w:cs="Arial"/>
          <w:iCs/>
          <w:sz w:val="22"/>
          <w:szCs w:val="22"/>
        </w:rPr>
        <w:t>i</w:t>
      </w:r>
      <w:r w:rsidRPr="009F0475">
        <w:rPr>
          <w:rFonts w:ascii="Arial" w:hAnsi="Arial" w:cs="Arial"/>
          <w:iCs/>
          <w:sz w:val="22"/>
          <w:szCs w:val="22"/>
        </w:rPr>
        <w:t xml:space="preserve"> </w:t>
      </w:r>
      <w:r>
        <w:rPr>
          <w:rFonts w:ascii="Arial" w:hAnsi="Arial" w:cs="Arial"/>
          <w:iCs/>
          <w:sz w:val="22"/>
          <w:szCs w:val="22"/>
        </w:rPr>
        <w:t>to</w:t>
      </w:r>
      <w:r w:rsidRPr="009F0475">
        <w:rPr>
          <w:rFonts w:ascii="Arial" w:hAnsi="Arial" w:cs="Arial"/>
          <w:iCs/>
          <w:sz w:val="22"/>
          <w:szCs w:val="22"/>
        </w:rPr>
        <w:t xml:space="preserve">: </w:t>
      </w:r>
    </w:p>
    <w:p w:rsidR="003F4B61" w:rsidRPr="009F0475" w:rsidRDefault="003F4B61" w:rsidP="003F4B61">
      <w:pPr>
        <w:pStyle w:val="ListParagraph"/>
        <w:ind w:left="1350"/>
        <w:jc w:val="both"/>
        <w:rPr>
          <w:rFonts w:ascii="Arial" w:hAnsi="Arial" w:cs="Arial"/>
          <w:iCs/>
          <w:sz w:val="22"/>
          <w:szCs w:val="22"/>
          <w:lang w:val="sr-Cyrl-RS"/>
        </w:rPr>
      </w:pPr>
    </w:p>
    <w:p w:rsidR="003F4B61" w:rsidRPr="009F0475" w:rsidRDefault="003F4B61" w:rsidP="003F4B61">
      <w:pPr>
        <w:ind w:left="642"/>
        <w:jc w:val="both"/>
        <w:rPr>
          <w:rFonts w:ascii="Arial" w:hAnsi="Arial" w:cs="Arial"/>
          <w:iCs/>
          <w:color w:val="auto"/>
          <w:sz w:val="22"/>
          <w:szCs w:val="22"/>
          <w:lang w:val="sr-Cyrl-CS"/>
        </w:rPr>
      </w:pPr>
      <w:r w:rsidRPr="009F0475">
        <w:rPr>
          <w:rFonts w:ascii="Arial" w:hAnsi="Arial" w:cs="Arial"/>
          <w:iCs/>
          <w:color w:val="auto"/>
          <w:sz w:val="22"/>
          <w:szCs w:val="22"/>
          <w:lang w:val="sr-Latn-RS"/>
        </w:rPr>
        <w:t xml:space="preserve">1) </w:t>
      </w:r>
      <w:r w:rsidRPr="009F0475">
        <w:rPr>
          <w:rFonts w:ascii="Arial" w:hAnsi="Arial" w:cs="Arial"/>
          <w:iCs/>
          <w:color w:val="auto"/>
          <w:sz w:val="22"/>
          <w:szCs w:val="22"/>
          <w:lang w:val="sr-Cyrl-RS"/>
        </w:rPr>
        <w:t xml:space="preserve">  </w:t>
      </w:r>
      <w:r w:rsidRPr="00851DBC">
        <w:rPr>
          <w:rFonts w:ascii="Arial" w:hAnsi="Arial" w:cs="Arial"/>
          <w:iCs/>
          <w:color w:val="auto"/>
          <w:sz w:val="22"/>
          <w:szCs w:val="22"/>
          <w:lang w:val="sr-Cyrl-CS"/>
        </w:rPr>
        <w:t xml:space="preserve">Da raspolaže </w:t>
      </w:r>
      <w:r w:rsidRPr="00596C65">
        <w:rPr>
          <w:rFonts w:ascii="Arial" w:hAnsi="Arial" w:cs="Arial"/>
          <w:iCs/>
          <w:color w:val="auto"/>
          <w:sz w:val="22"/>
          <w:szCs w:val="22"/>
          <w:lang w:val="sr-Cyrl-CS"/>
        </w:rPr>
        <w:t xml:space="preserve">neophodnim </w:t>
      </w:r>
      <w:r w:rsidRPr="00596C65">
        <w:rPr>
          <w:rFonts w:ascii="Arial" w:hAnsi="Arial" w:cs="Arial"/>
          <w:b/>
          <w:iCs/>
          <w:color w:val="auto"/>
          <w:sz w:val="22"/>
          <w:szCs w:val="22"/>
          <w:lang w:val="sr-Cyrl-CS"/>
        </w:rPr>
        <w:t>finansijskim i poslovnim</w:t>
      </w:r>
      <w:r w:rsidRPr="00596C65">
        <w:rPr>
          <w:rFonts w:ascii="Arial" w:hAnsi="Arial" w:cs="Arial"/>
          <w:iCs/>
          <w:color w:val="auto"/>
          <w:sz w:val="22"/>
          <w:szCs w:val="22"/>
          <w:lang w:val="sr-Cyrl-CS"/>
        </w:rPr>
        <w:t xml:space="preserve"> </w:t>
      </w:r>
      <w:r w:rsidRPr="00596C65">
        <w:rPr>
          <w:rFonts w:ascii="Arial" w:hAnsi="Arial" w:cs="Arial"/>
          <w:b/>
          <w:iCs/>
          <w:color w:val="auto"/>
          <w:sz w:val="22"/>
          <w:szCs w:val="22"/>
          <w:lang w:val="sr-Cyrl-CS"/>
        </w:rPr>
        <w:t xml:space="preserve">kapacitetom </w:t>
      </w:r>
      <w:r w:rsidRPr="00596C65">
        <w:rPr>
          <w:rFonts w:ascii="Arial" w:hAnsi="Arial" w:cs="Arial"/>
          <w:iCs/>
          <w:color w:val="auto"/>
          <w:sz w:val="22"/>
          <w:szCs w:val="22"/>
          <w:lang w:val="sr-Cyrl-CS"/>
        </w:rPr>
        <w:t>i to:</w:t>
      </w:r>
    </w:p>
    <w:p w:rsidR="003F4B61" w:rsidRPr="000A5088" w:rsidRDefault="003F4B61" w:rsidP="003F4B61">
      <w:pPr>
        <w:numPr>
          <w:ilvl w:val="0"/>
          <w:numId w:val="24"/>
        </w:numPr>
        <w:jc w:val="both"/>
        <w:rPr>
          <w:rFonts w:ascii="Arial" w:hAnsi="Arial" w:cs="Arial"/>
          <w:iCs/>
          <w:color w:val="auto"/>
          <w:sz w:val="22"/>
          <w:szCs w:val="22"/>
          <w:lang w:val="sr-Cyrl-CS"/>
        </w:rPr>
      </w:pPr>
      <w:r>
        <w:rPr>
          <w:rFonts w:ascii="Arial" w:hAnsi="Arial" w:cs="Arial"/>
          <w:iCs/>
          <w:color w:val="auto"/>
          <w:sz w:val="22"/>
          <w:szCs w:val="22"/>
          <w:lang w:val="sr-Cyrl-CS"/>
        </w:rPr>
        <w:t>da</w:t>
      </w:r>
      <w:r w:rsidRPr="009F0475">
        <w:rPr>
          <w:rFonts w:ascii="Arial" w:hAnsi="Arial" w:cs="Arial"/>
          <w:iCs/>
          <w:color w:val="auto"/>
          <w:sz w:val="22"/>
          <w:szCs w:val="22"/>
          <w:lang w:val="sr-Cyrl-CS"/>
        </w:rPr>
        <w:t xml:space="preserve"> </w:t>
      </w:r>
      <w:r>
        <w:rPr>
          <w:rFonts w:ascii="Arial" w:hAnsi="Arial" w:cs="Arial"/>
          <w:iCs/>
          <w:color w:val="auto"/>
          <w:sz w:val="22"/>
          <w:szCs w:val="22"/>
          <w:lang w:val="sr-Cyrl-CS"/>
        </w:rPr>
        <w:t>je</w:t>
      </w:r>
      <w:r w:rsidRPr="009F0475">
        <w:rPr>
          <w:rFonts w:ascii="Arial" w:hAnsi="Arial" w:cs="Arial"/>
          <w:iCs/>
          <w:color w:val="auto"/>
          <w:sz w:val="22"/>
          <w:szCs w:val="22"/>
          <w:lang w:val="sr-Cyrl-CS"/>
        </w:rPr>
        <w:t xml:space="preserve"> </w:t>
      </w:r>
      <w:r>
        <w:rPr>
          <w:rFonts w:ascii="Arial" w:hAnsi="Arial" w:cs="Arial"/>
          <w:iCs/>
          <w:color w:val="auto"/>
          <w:sz w:val="22"/>
          <w:szCs w:val="22"/>
          <w:lang w:val="sr-Cyrl-CS"/>
        </w:rPr>
        <w:t>u</w:t>
      </w:r>
      <w:r w:rsidRPr="009F0475">
        <w:rPr>
          <w:rFonts w:ascii="Arial" w:hAnsi="Arial" w:cs="Arial"/>
          <w:iCs/>
          <w:color w:val="auto"/>
          <w:sz w:val="22"/>
          <w:szCs w:val="22"/>
          <w:lang w:val="sr-Cyrl-CS"/>
        </w:rPr>
        <w:t xml:space="preserve"> </w:t>
      </w:r>
      <w:r>
        <w:rPr>
          <w:rFonts w:ascii="Arial" w:hAnsi="Arial" w:cs="Arial"/>
          <w:iCs/>
          <w:color w:val="auto"/>
          <w:sz w:val="22"/>
          <w:szCs w:val="22"/>
          <w:lang w:val="sr-Cyrl-CS"/>
        </w:rPr>
        <w:t>prethodnom</w:t>
      </w:r>
      <w:r w:rsidRPr="009F0475">
        <w:rPr>
          <w:rFonts w:ascii="Arial" w:hAnsi="Arial" w:cs="Arial"/>
          <w:iCs/>
          <w:color w:val="auto"/>
          <w:sz w:val="22"/>
          <w:szCs w:val="22"/>
          <w:lang w:val="sr-Cyrl-CS"/>
        </w:rPr>
        <w:t xml:space="preserve"> </w:t>
      </w:r>
      <w:r>
        <w:rPr>
          <w:rFonts w:ascii="Arial" w:hAnsi="Arial" w:cs="Arial"/>
          <w:iCs/>
          <w:color w:val="auto"/>
          <w:sz w:val="22"/>
          <w:szCs w:val="22"/>
          <w:lang w:val="sr-Latn-RS"/>
        </w:rPr>
        <w:t xml:space="preserve"> trogodišnjem </w:t>
      </w:r>
      <w:r>
        <w:rPr>
          <w:rFonts w:ascii="Arial" w:hAnsi="Arial" w:cs="Arial"/>
          <w:iCs/>
          <w:color w:val="auto"/>
          <w:sz w:val="22"/>
          <w:szCs w:val="22"/>
          <w:lang w:val="sr-Cyrl-CS"/>
        </w:rPr>
        <w:t>periodu</w:t>
      </w:r>
      <w:r w:rsidRPr="009F0475">
        <w:rPr>
          <w:rFonts w:ascii="Arial" w:hAnsi="Arial" w:cs="Arial"/>
          <w:iCs/>
          <w:color w:val="auto"/>
          <w:sz w:val="22"/>
          <w:szCs w:val="22"/>
          <w:lang w:val="sr-Cyrl-CS"/>
        </w:rPr>
        <w:t xml:space="preserve"> (</w:t>
      </w:r>
      <w:r>
        <w:rPr>
          <w:rFonts w:ascii="Arial" w:hAnsi="Arial" w:cs="Arial"/>
          <w:iCs/>
          <w:color w:val="auto"/>
          <w:sz w:val="22"/>
          <w:szCs w:val="22"/>
          <w:lang w:val="sr-Cyrl-CS"/>
        </w:rPr>
        <w:t>201</w:t>
      </w:r>
      <w:r>
        <w:rPr>
          <w:rFonts w:ascii="Arial" w:hAnsi="Arial" w:cs="Arial"/>
          <w:iCs/>
          <w:color w:val="auto"/>
          <w:sz w:val="22"/>
          <w:szCs w:val="22"/>
          <w:lang w:val="sr-Latn-RS"/>
        </w:rPr>
        <w:t>6</w:t>
      </w:r>
      <w:r>
        <w:rPr>
          <w:rFonts w:ascii="Arial" w:hAnsi="Arial" w:cs="Arial"/>
          <w:iCs/>
          <w:color w:val="auto"/>
          <w:sz w:val="22"/>
          <w:szCs w:val="22"/>
          <w:lang w:val="sr-Cyrl-CS"/>
        </w:rPr>
        <w:t>, 201</w:t>
      </w:r>
      <w:r>
        <w:rPr>
          <w:rFonts w:ascii="Arial" w:hAnsi="Arial" w:cs="Arial"/>
          <w:iCs/>
          <w:color w:val="auto"/>
          <w:sz w:val="22"/>
          <w:szCs w:val="22"/>
          <w:lang w:val="sr-Latn-RS"/>
        </w:rPr>
        <w:t>7</w:t>
      </w:r>
      <w:r>
        <w:rPr>
          <w:rFonts w:ascii="Arial" w:hAnsi="Arial" w:cs="Arial"/>
          <w:iCs/>
          <w:color w:val="auto"/>
          <w:sz w:val="22"/>
          <w:szCs w:val="22"/>
          <w:lang w:val="sr-Cyrl-CS"/>
        </w:rPr>
        <w:t xml:space="preserve">. </w:t>
      </w:r>
      <w:r>
        <w:rPr>
          <w:rFonts w:ascii="Arial" w:hAnsi="Arial" w:cs="Arial"/>
          <w:iCs/>
          <w:color w:val="auto"/>
          <w:sz w:val="22"/>
          <w:szCs w:val="22"/>
          <w:lang w:val="sr-Latn-RS"/>
        </w:rPr>
        <w:t>i</w:t>
      </w:r>
      <w:r>
        <w:rPr>
          <w:rFonts w:ascii="Arial" w:hAnsi="Arial" w:cs="Arial"/>
          <w:iCs/>
          <w:color w:val="auto"/>
          <w:sz w:val="22"/>
          <w:szCs w:val="22"/>
          <w:lang w:val="sr-Cyrl-CS"/>
        </w:rPr>
        <w:t xml:space="preserve"> </w:t>
      </w:r>
      <w:r>
        <w:rPr>
          <w:rFonts w:ascii="Arial" w:hAnsi="Arial" w:cs="Arial"/>
          <w:iCs/>
          <w:color w:val="auto"/>
          <w:sz w:val="22"/>
          <w:szCs w:val="22"/>
          <w:lang w:val="sr-Latn-RS"/>
        </w:rPr>
        <w:t xml:space="preserve">2018. godina) </w:t>
      </w:r>
      <w:r>
        <w:rPr>
          <w:rFonts w:ascii="Arial" w:hAnsi="Arial" w:cs="Arial"/>
          <w:iCs/>
          <w:color w:val="auto"/>
          <w:sz w:val="22"/>
          <w:szCs w:val="22"/>
          <w:lang w:val="sr-Cyrl-CS"/>
        </w:rPr>
        <w:t>ostvario</w:t>
      </w:r>
      <w:r w:rsidRPr="009F0475">
        <w:rPr>
          <w:rFonts w:ascii="Arial" w:hAnsi="Arial" w:cs="Arial"/>
          <w:iCs/>
          <w:color w:val="auto"/>
          <w:sz w:val="22"/>
          <w:szCs w:val="22"/>
          <w:lang w:val="sr-Cyrl-CS"/>
        </w:rPr>
        <w:t xml:space="preserve"> </w:t>
      </w:r>
      <w:r>
        <w:rPr>
          <w:rFonts w:ascii="Arial" w:hAnsi="Arial" w:cs="Arial"/>
          <w:iCs/>
          <w:color w:val="auto"/>
          <w:sz w:val="22"/>
          <w:szCs w:val="22"/>
          <w:lang w:val="sr-Latn-RS"/>
        </w:rPr>
        <w:t xml:space="preserve">ukupan </w:t>
      </w:r>
      <w:r>
        <w:rPr>
          <w:rFonts w:ascii="Arial" w:hAnsi="Arial" w:cs="Arial"/>
          <w:iCs/>
          <w:color w:val="auto"/>
          <w:sz w:val="22"/>
          <w:szCs w:val="22"/>
          <w:lang w:val="sr-Cyrl-CS"/>
        </w:rPr>
        <w:t>poslovni</w:t>
      </w:r>
      <w:r w:rsidRPr="009F0475">
        <w:rPr>
          <w:rFonts w:ascii="Arial" w:hAnsi="Arial" w:cs="Arial"/>
          <w:iCs/>
          <w:color w:val="auto"/>
          <w:sz w:val="22"/>
          <w:szCs w:val="22"/>
          <w:lang w:val="sr-Cyrl-CS"/>
        </w:rPr>
        <w:t xml:space="preserve"> </w:t>
      </w:r>
      <w:r>
        <w:rPr>
          <w:rFonts w:ascii="Arial" w:hAnsi="Arial" w:cs="Arial"/>
          <w:iCs/>
          <w:color w:val="auto"/>
          <w:sz w:val="22"/>
          <w:szCs w:val="22"/>
          <w:lang w:val="sr-Cyrl-CS"/>
        </w:rPr>
        <w:t>prihod</w:t>
      </w:r>
      <w:r w:rsidRPr="009F0475">
        <w:rPr>
          <w:rFonts w:ascii="Arial" w:hAnsi="Arial" w:cs="Arial"/>
          <w:iCs/>
          <w:color w:val="auto"/>
          <w:sz w:val="22"/>
          <w:szCs w:val="22"/>
          <w:lang w:val="sr-Cyrl-CS"/>
        </w:rPr>
        <w:t xml:space="preserve"> </w:t>
      </w:r>
      <w:r>
        <w:rPr>
          <w:rFonts w:ascii="Arial" w:hAnsi="Arial" w:cs="Arial"/>
          <w:iCs/>
          <w:color w:val="auto"/>
          <w:sz w:val="22"/>
          <w:szCs w:val="22"/>
          <w:lang w:val="sr-Cyrl-CS"/>
        </w:rPr>
        <w:t>po</w:t>
      </w:r>
      <w:r w:rsidRPr="009F0475">
        <w:rPr>
          <w:rFonts w:ascii="Arial" w:hAnsi="Arial" w:cs="Arial"/>
          <w:iCs/>
          <w:color w:val="auto"/>
          <w:sz w:val="22"/>
          <w:szCs w:val="22"/>
          <w:lang w:val="sr-Cyrl-CS"/>
        </w:rPr>
        <w:t xml:space="preserve"> </w:t>
      </w:r>
      <w:r>
        <w:rPr>
          <w:rFonts w:ascii="Arial" w:hAnsi="Arial" w:cs="Arial"/>
          <w:iCs/>
          <w:color w:val="auto"/>
          <w:sz w:val="22"/>
          <w:szCs w:val="22"/>
          <w:lang w:val="sr-Cyrl-CS"/>
        </w:rPr>
        <w:t>osnovu</w:t>
      </w:r>
      <w:r w:rsidRPr="009F0475">
        <w:rPr>
          <w:rFonts w:ascii="Arial" w:hAnsi="Arial" w:cs="Arial"/>
          <w:iCs/>
          <w:color w:val="auto"/>
          <w:sz w:val="22"/>
          <w:szCs w:val="22"/>
          <w:lang w:val="sr-Cyrl-CS"/>
        </w:rPr>
        <w:t xml:space="preserve"> </w:t>
      </w:r>
      <w:r w:rsidRPr="00CB3102">
        <w:rPr>
          <w:rFonts w:ascii="Arial" w:hAnsi="Arial" w:cs="Arial"/>
          <w:iCs/>
          <w:color w:val="auto"/>
          <w:sz w:val="22"/>
          <w:szCs w:val="22"/>
          <w:lang w:val="sr-Latn-RS"/>
        </w:rPr>
        <w:t>prodaje nameštaja ili pločastog materijala za izradu nameštaja</w:t>
      </w:r>
      <w:r>
        <w:rPr>
          <w:rFonts w:ascii="Arial" w:hAnsi="Arial" w:cs="Arial"/>
          <w:iCs/>
          <w:color w:val="auto"/>
          <w:sz w:val="22"/>
          <w:szCs w:val="22"/>
          <w:lang w:val="sr-Latn-RS"/>
        </w:rPr>
        <w:t xml:space="preserve"> </w:t>
      </w:r>
      <w:r>
        <w:rPr>
          <w:rFonts w:ascii="Arial" w:hAnsi="Arial" w:cs="Arial"/>
          <w:iCs/>
          <w:color w:val="auto"/>
          <w:sz w:val="22"/>
          <w:szCs w:val="22"/>
          <w:lang w:val="sr-Cyrl-CS"/>
        </w:rPr>
        <w:t>u</w:t>
      </w:r>
      <w:r w:rsidRPr="009F0475">
        <w:rPr>
          <w:rFonts w:ascii="Arial" w:hAnsi="Arial" w:cs="Arial"/>
          <w:iCs/>
          <w:color w:val="auto"/>
          <w:sz w:val="22"/>
          <w:szCs w:val="22"/>
          <w:lang w:val="sr-Cyrl-CS"/>
        </w:rPr>
        <w:t xml:space="preserve"> </w:t>
      </w:r>
      <w:r>
        <w:rPr>
          <w:rFonts w:ascii="Arial" w:hAnsi="Arial" w:cs="Arial"/>
          <w:iCs/>
          <w:color w:val="auto"/>
          <w:sz w:val="22"/>
          <w:szCs w:val="22"/>
          <w:lang w:val="sr-Cyrl-CS"/>
        </w:rPr>
        <w:t>minimalnom</w:t>
      </w:r>
      <w:r w:rsidRPr="009F0475">
        <w:rPr>
          <w:rFonts w:ascii="Arial" w:hAnsi="Arial" w:cs="Arial"/>
          <w:iCs/>
          <w:color w:val="auto"/>
          <w:sz w:val="22"/>
          <w:szCs w:val="22"/>
          <w:lang w:val="sr-Cyrl-CS"/>
        </w:rPr>
        <w:t xml:space="preserve"> </w:t>
      </w:r>
      <w:r>
        <w:rPr>
          <w:rFonts w:ascii="Arial" w:hAnsi="Arial" w:cs="Arial"/>
          <w:iCs/>
          <w:color w:val="auto"/>
          <w:sz w:val="22"/>
          <w:szCs w:val="22"/>
          <w:lang w:val="sr-Cyrl-CS"/>
        </w:rPr>
        <w:t>iznosu</w:t>
      </w:r>
      <w:r w:rsidRPr="009F0475">
        <w:rPr>
          <w:rFonts w:ascii="Arial" w:hAnsi="Arial" w:cs="Arial"/>
          <w:iCs/>
          <w:color w:val="auto"/>
          <w:sz w:val="22"/>
          <w:szCs w:val="22"/>
          <w:lang w:val="sr-Cyrl-CS"/>
        </w:rPr>
        <w:t xml:space="preserve"> </w:t>
      </w:r>
      <w:r>
        <w:rPr>
          <w:rFonts w:ascii="Arial" w:hAnsi="Arial" w:cs="Arial"/>
          <w:iCs/>
          <w:color w:val="auto"/>
          <w:sz w:val="22"/>
          <w:szCs w:val="22"/>
          <w:lang w:val="sr-Cyrl-CS"/>
        </w:rPr>
        <w:t xml:space="preserve">od </w:t>
      </w:r>
      <w:r>
        <w:rPr>
          <w:rFonts w:ascii="Arial" w:hAnsi="Arial" w:cs="Arial"/>
          <w:iCs/>
          <w:color w:val="auto"/>
          <w:sz w:val="22"/>
          <w:szCs w:val="22"/>
          <w:lang w:val="sr-Latn-RS"/>
        </w:rPr>
        <w:t>2</w:t>
      </w:r>
      <w:r w:rsidRPr="009F0475">
        <w:rPr>
          <w:rFonts w:ascii="Arial" w:hAnsi="Arial" w:cs="Arial"/>
          <w:iCs/>
          <w:color w:val="auto"/>
          <w:sz w:val="22"/>
          <w:szCs w:val="22"/>
          <w:lang w:val="sr-Cyrl-CS"/>
        </w:rPr>
        <w:t>.000.000</w:t>
      </w:r>
      <w:r>
        <w:rPr>
          <w:rFonts w:ascii="Arial" w:hAnsi="Arial" w:cs="Arial"/>
          <w:iCs/>
          <w:color w:val="auto"/>
          <w:sz w:val="22"/>
          <w:szCs w:val="22"/>
          <w:lang w:val="sr-Latn-RS"/>
        </w:rPr>
        <w:t>,00</w:t>
      </w:r>
      <w:r w:rsidRPr="009F0475">
        <w:rPr>
          <w:rFonts w:ascii="Arial" w:hAnsi="Arial" w:cs="Arial"/>
          <w:iCs/>
          <w:color w:val="auto"/>
          <w:sz w:val="22"/>
          <w:szCs w:val="22"/>
          <w:lang w:val="sr-Cyrl-CS"/>
        </w:rPr>
        <w:t xml:space="preserve"> </w:t>
      </w:r>
      <w:r>
        <w:rPr>
          <w:rFonts w:ascii="Arial" w:hAnsi="Arial" w:cs="Arial"/>
          <w:iCs/>
          <w:color w:val="auto"/>
          <w:sz w:val="22"/>
          <w:szCs w:val="22"/>
          <w:lang w:val="sr-Cyrl-CS"/>
        </w:rPr>
        <w:t>dinara</w:t>
      </w:r>
      <w:r w:rsidRPr="009F0475">
        <w:rPr>
          <w:rFonts w:ascii="Arial" w:hAnsi="Arial" w:cs="Arial"/>
          <w:iCs/>
          <w:color w:val="auto"/>
          <w:sz w:val="22"/>
          <w:szCs w:val="22"/>
          <w:lang w:val="sr-Cyrl-CS"/>
        </w:rPr>
        <w:t xml:space="preserve"> </w:t>
      </w:r>
      <w:r>
        <w:rPr>
          <w:rFonts w:ascii="Arial" w:hAnsi="Arial" w:cs="Arial"/>
          <w:iCs/>
          <w:color w:val="auto"/>
          <w:sz w:val="22"/>
          <w:szCs w:val="22"/>
          <w:lang w:val="sr-Cyrl-CS"/>
        </w:rPr>
        <w:t>bez</w:t>
      </w:r>
      <w:r w:rsidRPr="009F0475">
        <w:rPr>
          <w:rFonts w:ascii="Arial" w:hAnsi="Arial" w:cs="Arial"/>
          <w:iCs/>
          <w:color w:val="auto"/>
          <w:sz w:val="22"/>
          <w:szCs w:val="22"/>
          <w:lang w:val="sr-Cyrl-CS"/>
        </w:rPr>
        <w:t xml:space="preserve"> </w:t>
      </w:r>
      <w:r>
        <w:rPr>
          <w:rFonts w:ascii="Arial" w:hAnsi="Arial" w:cs="Arial"/>
          <w:iCs/>
          <w:color w:val="auto"/>
          <w:sz w:val="22"/>
          <w:szCs w:val="22"/>
          <w:lang w:val="sr-Cyrl-CS"/>
        </w:rPr>
        <w:t>PDV</w:t>
      </w:r>
      <w:r w:rsidRPr="009F0475">
        <w:rPr>
          <w:rFonts w:ascii="Arial" w:hAnsi="Arial" w:cs="Arial"/>
          <w:iCs/>
          <w:color w:val="auto"/>
          <w:sz w:val="22"/>
          <w:szCs w:val="22"/>
          <w:lang w:val="sr-Cyrl-CS"/>
        </w:rPr>
        <w:t>-</w:t>
      </w:r>
      <w:r>
        <w:rPr>
          <w:rFonts w:ascii="Arial" w:hAnsi="Arial" w:cs="Arial"/>
          <w:iCs/>
          <w:color w:val="auto"/>
          <w:sz w:val="22"/>
          <w:szCs w:val="22"/>
          <w:lang w:val="sr-Cyrl-CS"/>
        </w:rPr>
        <w:t>a</w:t>
      </w:r>
      <w:r>
        <w:rPr>
          <w:rFonts w:ascii="Arial" w:hAnsi="Arial" w:cs="Arial"/>
          <w:iCs/>
          <w:color w:val="auto"/>
          <w:sz w:val="22"/>
          <w:szCs w:val="22"/>
          <w:lang w:val="sr-Latn-RS"/>
        </w:rPr>
        <w:t>, od čega je najmanje jedan ugovor minimalne vrednosti od 800.000,00 dinara</w:t>
      </w:r>
      <w:r>
        <w:rPr>
          <w:rFonts w:ascii="Arial" w:hAnsi="Arial" w:cs="Arial"/>
          <w:b/>
          <w:iCs/>
          <w:color w:val="auto"/>
          <w:sz w:val="22"/>
          <w:szCs w:val="22"/>
          <w:lang w:val="sr-Latn-RS"/>
        </w:rPr>
        <w:t xml:space="preserve"> (za partiju 1);</w:t>
      </w:r>
    </w:p>
    <w:p w:rsidR="003F4B61" w:rsidRPr="009F0475" w:rsidRDefault="003F4B61" w:rsidP="003F4B61">
      <w:pPr>
        <w:ind w:left="720"/>
        <w:jc w:val="both"/>
        <w:rPr>
          <w:rFonts w:ascii="Arial" w:hAnsi="Arial" w:cs="Arial"/>
          <w:iCs/>
          <w:color w:val="auto"/>
          <w:sz w:val="22"/>
          <w:szCs w:val="22"/>
          <w:lang w:val="sr-Cyrl-CS"/>
        </w:rPr>
      </w:pPr>
    </w:p>
    <w:p w:rsidR="003F4B61" w:rsidRPr="009F0475" w:rsidRDefault="003F4B61" w:rsidP="003F4B61">
      <w:pPr>
        <w:pStyle w:val="ListParagraph"/>
        <w:ind w:left="0"/>
        <w:jc w:val="both"/>
        <w:rPr>
          <w:rFonts w:ascii="Arial" w:hAnsi="Arial" w:cs="Arial"/>
          <w:iCs/>
          <w:color w:val="auto"/>
          <w:sz w:val="22"/>
          <w:szCs w:val="22"/>
          <w:lang w:val="sr-Cyrl-RS"/>
        </w:rPr>
      </w:pPr>
    </w:p>
    <w:p w:rsidR="003F4B61" w:rsidRDefault="003F4B61" w:rsidP="003F4B61">
      <w:pPr>
        <w:ind w:left="720"/>
        <w:jc w:val="both"/>
        <w:rPr>
          <w:rFonts w:ascii="Arial" w:hAnsi="Arial" w:cs="Arial"/>
          <w:sz w:val="22"/>
          <w:szCs w:val="22"/>
          <w:lang w:val="sr-Latn-RS"/>
        </w:rPr>
      </w:pPr>
      <w:r w:rsidRPr="009F0475">
        <w:rPr>
          <w:rFonts w:ascii="Arial" w:hAnsi="Arial" w:cs="Arial"/>
          <w:sz w:val="22"/>
          <w:szCs w:val="22"/>
          <w:lang w:val="sr-Cyrl-RS"/>
        </w:rPr>
        <w:t xml:space="preserve">2)  </w:t>
      </w:r>
      <w:r>
        <w:rPr>
          <w:rFonts w:ascii="Arial" w:hAnsi="Arial" w:cs="Arial"/>
          <w:sz w:val="22"/>
          <w:szCs w:val="22"/>
          <w:lang w:val="sr-Cyrl-RS"/>
        </w:rPr>
        <w:t>Da</w:t>
      </w:r>
      <w:r w:rsidRPr="009F0475">
        <w:rPr>
          <w:rFonts w:ascii="Arial" w:hAnsi="Arial" w:cs="Arial"/>
          <w:sz w:val="22"/>
          <w:szCs w:val="22"/>
          <w:lang w:val="sr-Cyrl-RS"/>
        </w:rPr>
        <w:t xml:space="preserve"> </w:t>
      </w:r>
      <w:r>
        <w:rPr>
          <w:rFonts w:ascii="Arial" w:hAnsi="Arial" w:cs="Arial"/>
          <w:sz w:val="22"/>
          <w:szCs w:val="22"/>
          <w:lang w:val="sr-Cyrl-RS"/>
        </w:rPr>
        <w:t>raspolaže</w:t>
      </w:r>
      <w:r w:rsidRPr="009F0475">
        <w:rPr>
          <w:rFonts w:ascii="Arial" w:hAnsi="Arial" w:cs="Arial"/>
          <w:sz w:val="22"/>
          <w:szCs w:val="22"/>
          <w:lang w:val="sr-Cyrl-RS"/>
        </w:rPr>
        <w:t xml:space="preserve"> </w:t>
      </w:r>
      <w:r w:rsidRPr="00596C65">
        <w:rPr>
          <w:rFonts w:ascii="Arial" w:hAnsi="Arial" w:cs="Arial"/>
          <w:sz w:val="22"/>
          <w:szCs w:val="22"/>
          <w:lang w:val="sr-Cyrl-RS"/>
        </w:rPr>
        <w:t xml:space="preserve">neophodnim </w:t>
      </w:r>
      <w:r w:rsidRPr="00596C65">
        <w:rPr>
          <w:rFonts w:ascii="Arial" w:hAnsi="Arial" w:cs="Arial"/>
          <w:b/>
          <w:sz w:val="22"/>
          <w:szCs w:val="22"/>
          <w:lang w:val="sr-Cyrl-RS"/>
        </w:rPr>
        <w:t>kadrovskim kapacitetom</w:t>
      </w:r>
      <w:r w:rsidRPr="00596C65">
        <w:rPr>
          <w:rFonts w:ascii="Arial" w:hAnsi="Arial" w:cs="Arial"/>
          <w:b/>
          <w:sz w:val="22"/>
          <w:szCs w:val="22"/>
          <w:lang w:val="sr-Latn-RS"/>
        </w:rPr>
        <w:t xml:space="preserve"> </w:t>
      </w:r>
      <w:r w:rsidRPr="00596C65">
        <w:rPr>
          <w:rFonts w:ascii="Arial" w:hAnsi="Arial" w:cs="Arial"/>
          <w:sz w:val="22"/>
          <w:szCs w:val="22"/>
          <w:lang w:val="sr-Latn-RS"/>
        </w:rPr>
        <w:t>i to:</w:t>
      </w:r>
    </w:p>
    <w:p w:rsidR="003F4B61" w:rsidRPr="00596C65" w:rsidRDefault="003F4B61" w:rsidP="003F4B61">
      <w:pPr>
        <w:ind w:left="1350" w:hanging="642"/>
        <w:jc w:val="both"/>
        <w:rPr>
          <w:rFonts w:ascii="Arial" w:hAnsi="Arial" w:cs="Arial"/>
          <w:b/>
          <w:bCs/>
          <w:sz w:val="22"/>
          <w:szCs w:val="22"/>
          <w:lang w:val="sr-Latn-RS"/>
        </w:rPr>
      </w:pPr>
      <w:r>
        <w:rPr>
          <w:rFonts w:ascii="Arial" w:hAnsi="Arial" w:cs="Arial"/>
          <w:sz w:val="22"/>
          <w:szCs w:val="22"/>
          <w:lang w:val="sr-Latn-RS"/>
        </w:rPr>
        <w:t xml:space="preserve">- </w:t>
      </w:r>
      <w:r>
        <w:rPr>
          <w:rFonts w:ascii="Arial" w:hAnsi="Arial" w:cs="Arial"/>
          <w:sz w:val="22"/>
          <w:szCs w:val="22"/>
          <w:lang w:val="sr-Latn-RS"/>
        </w:rPr>
        <w:tab/>
      </w:r>
      <w:r>
        <w:rPr>
          <w:rFonts w:ascii="Arial" w:hAnsi="Arial" w:cs="Arial"/>
          <w:sz w:val="22"/>
          <w:szCs w:val="22"/>
          <w:lang w:val="sr-Cyrl-RS"/>
        </w:rPr>
        <w:t>da</w:t>
      </w:r>
      <w:r w:rsidRPr="009F0475">
        <w:rPr>
          <w:rFonts w:ascii="Arial" w:hAnsi="Arial" w:cs="Arial"/>
          <w:sz w:val="22"/>
          <w:szCs w:val="22"/>
          <w:lang w:val="sr-Cyrl-RS"/>
        </w:rPr>
        <w:t xml:space="preserve"> </w:t>
      </w:r>
      <w:r>
        <w:rPr>
          <w:rFonts w:ascii="Arial" w:hAnsi="Arial" w:cs="Arial"/>
          <w:sz w:val="22"/>
          <w:szCs w:val="22"/>
          <w:lang w:val="sr-Cyrl-RS"/>
        </w:rPr>
        <w:t>ima</w:t>
      </w:r>
      <w:r w:rsidRPr="009F0475">
        <w:rPr>
          <w:rFonts w:ascii="Arial" w:hAnsi="Arial" w:cs="Arial"/>
          <w:sz w:val="22"/>
          <w:szCs w:val="22"/>
          <w:lang w:val="sr-Cyrl-RS"/>
        </w:rPr>
        <w:t xml:space="preserve"> </w:t>
      </w:r>
      <w:r>
        <w:rPr>
          <w:rFonts w:ascii="Arial" w:hAnsi="Arial" w:cs="Arial"/>
          <w:sz w:val="22"/>
          <w:szCs w:val="22"/>
          <w:lang w:val="sr-Latn-RS"/>
        </w:rPr>
        <w:t xml:space="preserve">zaposlenog najmanje jednog dipl. ili master ing. arhitekture i najmanje 5 zaposlenih stolara </w:t>
      </w:r>
      <w:r>
        <w:rPr>
          <w:rFonts w:ascii="Arial" w:hAnsi="Arial" w:cs="Arial"/>
          <w:b/>
          <w:bCs/>
          <w:sz w:val="22"/>
          <w:szCs w:val="22"/>
          <w:lang w:val="sr-Latn-RS"/>
        </w:rPr>
        <w:t>(za partiju 1).</w:t>
      </w:r>
    </w:p>
    <w:p w:rsidR="003F4B61" w:rsidRPr="006832F8" w:rsidRDefault="003F4B61" w:rsidP="003F4B61">
      <w:pPr>
        <w:pStyle w:val="ListParagraph"/>
        <w:ind w:left="0"/>
        <w:jc w:val="both"/>
        <w:rPr>
          <w:rFonts w:ascii="Arial" w:hAnsi="Arial" w:cs="Arial"/>
          <w:sz w:val="22"/>
          <w:szCs w:val="22"/>
        </w:rPr>
      </w:pPr>
    </w:p>
    <w:p w:rsidR="003F4B61" w:rsidRPr="006832F8" w:rsidRDefault="003F4B61" w:rsidP="003F4B61">
      <w:pPr>
        <w:pStyle w:val="ListParagraph"/>
        <w:ind w:left="1710"/>
        <w:jc w:val="both"/>
        <w:rPr>
          <w:rFonts w:ascii="Arial" w:hAnsi="Arial" w:cs="Arial"/>
          <w:iCs/>
          <w:sz w:val="22"/>
          <w:szCs w:val="22"/>
          <w:lang w:val="sr-Cyrl-CS"/>
        </w:rPr>
      </w:pPr>
    </w:p>
    <w:p w:rsidR="003F4B61" w:rsidRPr="006832F8" w:rsidRDefault="003F4B61" w:rsidP="003F4B61">
      <w:pPr>
        <w:pStyle w:val="ListParagraph"/>
        <w:numPr>
          <w:ilvl w:val="1"/>
          <w:numId w:val="2"/>
        </w:numPr>
        <w:jc w:val="both"/>
        <w:rPr>
          <w:rFonts w:ascii="Arial" w:hAnsi="Arial" w:cs="Arial"/>
          <w:b/>
          <w:bCs/>
          <w:i/>
          <w:iCs/>
          <w:sz w:val="22"/>
          <w:szCs w:val="22"/>
        </w:rPr>
      </w:pPr>
      <w:r w:rsidRPr="006832F8">
        <w:rPr>
          <w:rFonts w:ascii="Arial" w:hAnsi="Arial" w:cs="Arial"/>
          <w:bCs/>
          <w:iCs/>
          <w:sz w:val="22"/>
          <w:szCs w:val="22"/>
        </w:rPr>
        <w:t>Ukoliko ponuđač podnosi ponudu sa podizvođačem, u skladu sa članom 80. Zakona, podizvođač mora da ispunjava obavezne uslove iz člana 75. stav 1. tač. 1)</w:t>
      </w:r>
      <w:r w:rsidRPr="006832F8">
        <w:rPr>
          <w:rFonts w:ascii="Arial" w:hAnsi="Arial" w:cs="Arial"/>
          <w:bCs/>
          <w:iCs/>
          <w:sz w:val="22"/>
          <w:szCs w:val="22"/>
          <w:lang w:val="sr-Cyrl-RS"/>
        </w:rPr>
        <w:t xml:space="preserve">, 2) i </w:t>
      </w:r>
      <w:r w:rsidRPr="006832F8">
        <w:rPr>
          <w:rFonts w:ascii="Arial" w:hAnsi="Arial" w:cs="Arial"/>
          <w:bCs/>
          <w:iCs/>
          <w:sz w:val="22"/>
          <w:szCs w:val="22"/>
        </w:rPr>
        <w:t>4) Zakona i uslov iz člana 75. stav 1. tačka 5) Zakona, za deo nabavke koji će ponuđač izvršiti preko podizvođača.</w:t>
      </w:r>
    </w:p>
    <w:p w:rsidR="003F4B61" w:rsidRPr="006832F8" w:rsidRDefault="003F4B61" w:rsidP="003F4B61">
      <w:pPr>
        <w:pStyle w:val="ListParagraph"/>
        <w:ind w:left="0"/>
        <w:jc w:val="both"/>
        <w:rPr>
          <w:rFonts w:ascii="Arial" w:hAnsi="Arial" w:cs="Arial"/>
          <w:sz w:val="22"/>
          <w:szCs w:val="22"/>
        </w:rPr>
      </w:pPr>
    </w:p>
    <w:p w:rsidR="003F4B61" w:rsidRPr="006832F8" w:rsidRDefault="003F4B61" w:rsidP="003F4B61">
      <w:pPr>
        <w:pStyle w:val="ListParagraph"/>
        <w:numPr>
          <w:ilvl w:val="1"/>
          <w:numId w:val="2"/>
        </w:numPr>
        <w:jc w:val="both"/>
        <w:rPr>
          <w:rFonts w:ascii="Arial" w:hAnsi="Arial" w:cs="Arial"/>
          <w:bCs/>
          <w:iCs/>
          <w:sz w:val="22"/>
          <w:szCs w:val="22"/>
        </w:rPr>
      </w:pPr>
      <w:r w:rsidRPr="006832F8">
        <w:rPr>
          <w:rFonts w:ascii="Arial" w:hAnsi="Arial" w:cs="Arial"/>
          <w:bCs/>
          <w:iCs/>
          <w:sz w:val="22"/>
          <w:szCs w:val="22"/>
        </w:rPr>
        <w:t>Ukoliko ponudu podnosi grupa ponuđača, svaki ponuđač iz grupe ponuđača, mora da ispuni obavezne uslove iz člana 75. stav 1. tač. 1)</w:t>
      </w:r>
      <w:r w:rsidRPr="006832F8">
        <w:rPr>
          <w:rFonts w:ascii="Arial" w:hAnsi="Arial" w:cs="Arial"/>
          <w:bCs/>
          <w:iCs/>
          <w:sz w:val="22"/>
          <w:szCs w:val="22"/>
          <w:lang w:val="sr-Cyrl-RS"/>
        </w:rPr>
        <w:t>, 2) i</w:t>
      </w:r>
      <w:r w:rsidRPr="006832F8">
        <w:rPr>
          <w:rFonts w:ascii="Arial" w:hAnsi="Arial" w:cs="Arial"/>
          <w:bCs/>
          <w:iCs/>
          <w:sz w:val="22"/>
          <w:szCs w:val="22"/>
        </w:rPr>
        <w:t xml:space="preserve"> 4) Zakona, a dodatne uslove ispunjavaju zajedno. </w:t>
      </w:r>
    </w:p>
    <w:p w:rsidR="003F4B61" w:rsidRPr="006832F8" w:rsidRDefault="003F4B61" w:rsidP="003F4B61">
      <w:pPr>
        <w:pStyle w:val="ListParagraph"/>
        <w:ind w:left="1350"/>
        <w:jc w:val="both"/>
        <w:rPr>
          <w:rFonts w:ascii="Arial" w:hAnsi="Arial" w:cs="Arial"/>
          <w:b/>
          <w:bCs/>
          <w:i/>
          <w:iCs/>
          <w:sz w:val="22"/>
          <w:szCs w:val="22"/>
          <w:lang w:val="sr-Cyrl-CS"/>
        </w:rPr>
      </w:pPr>
    </w:p>
    <w:p w:rsidR="003F4B61" w:rsidRDefault="003F4B61" w:rsidP="003F4B61">
      <w:pPr>
        <w:pStyle w:val="ListParagraph"/>
        <w:ind w:left="0"/>
        <w:jc w:val="both"/>
        <w:rPr>
          <w:rFonts w:ascii="Arial" w:hAnsi="Arial" w:cs="Arial"/>
          <w:b/>
          <w:bCs/>
          <w:i/>
          <w:iCs/>
          <w:sz w:val="22"/>
          <w:szCs w:val="22"/>
          <w:lang w:val="sr-Latn-RS"/>
        </w:rPr>
      </w:pPr>
    </w:p>
    <w:p w:rsidR="003F4B61" w:rsidRDefault="003F4B61" w:rsidP="003F4B61">
      <w:pPr>
        <w:pStyle w:val="ListParagraph"/>
        <w:ind w:left="0"/>
        <w:jc w:val="both"/>
        <w:rPr>
          <w:rFonts w:ascii="Arial" w:hAnsi="Arial" w:cs="Arial"/>
          <w:b/>
          <w:bCs/>
          <w:i/>
          <w:iCs/>
          <w:sz w:val="22"/>
          <w:szCs w:val="22"/>
          <w:lang w:val="sr-Latn-RS"/>
        </w:rPr>
      </w:pPr>
    </w:p>
    <w:p w:rsidR="003F4B61" w:rsidRDefault="003F4B61" w:rsidP="003F4B61">
      <w:pPr>
        <w:pStyle w:val="ListParagraph"/>
        <w:ind w:left="0"/>
        <w:jc w:val="both"/>
        <w:rPr>
          <w:rFonts w:ascii="Arial" w:hAnsi="Arial" w:cs="Arial"/>
          <w:b/>
          <w:bCs/>
          <w:i/>
          <w:iCs/>
          <w:sz w:val="22"/>
          <w:szCs w:val="22"/>
          <w:lang w:val="sr-Latn-RS"/>
        </w:rPr>
      </w:pPr>
    </w:p>
    <w:p w:rsidR="003F4B61" w:rsidRPr="00CB3102" w:rsidRDefault="003F4B61" w:rsidP="003F4B61">
      <w:pPr>
        <w:pStyle w:val="ListParagraph"/>
        <w:ind w:left="0"/>
        <w:jc w:val="both"/>
        <w:rPr>
          <w:rFonts w:ascii="Arial" w:hAnsi="Arial" w:cs="Arial"/>
          <w:b/>
          <w:bCs/>
          <w:i/>
          <w:iCs/>
          <w:sz w:val="22"/>
          <w:szCs w:val="22"/>
          <w:lang w:val="sr-Latn-RS"/>
        </w:rPr>
      </w:pPr>
    </w:p>
    <w:p w:rsidR="003F4B61" w:rsidRPr="006832F8" w:rsidRDefault="003F4B61" w:rsidP="003F4B61">
      <w:pPr>
        <w:pStyle w:val="ListParagraph"/>
        <w:shd w:val="clear" w:color="auto" w:fill="C6D9F1"/>
        <w:ind w:left="0"/>
        <w:rPr>
          <w:rFonts w:ascii="Arial" w:hAnsi="Arial" w:cs="Arial"/>
          <w:bCs/>
          <w:i/>
          <w:iCs/>
          <w:color w:val="C00000"/>
          <w:sz w:val="22"/>
          <w:szCs w:val="22"/>
        </w:rPr>
      </w:pPr>
    </w:p>
    <w:p w:rsidR="003F4B61" w:rsidRPr="006832F8" w:rsidRDefault="003F4B61" w:rsidP="003F4B61">
      <w:pPr>
        <w:pStyle w:val="ListParagraph"/>
        <w:numPr>
          <w:ilvl w:val="0"/>
          <w:numId w:val="2"/>
        </w:numPr>
        <w:shd w:val="clear" w:color="auto" w:fill="C6D9F1"/>
        <w:ind w:left="360"/>
        <w:jc w:val="center"/>
        <w:rPr>
          <w:rFonts w:ascii="Arial" w:hAnsi="Arial" w:cs="Arial"/>
          <w:bCs/>
          <w:i/>
          <w:iCs/>
          <w:color w:val="C00000"/>
          <w:sz w:val="22"/>
          <w:szCs w:val="22"/>
        </w:rPr>
      </w:pPr>
      <w:r w:rsidRPr="006832F8">
        <w:rPr>
          <w:rFonts w:ascii="Arial" w:hAnsi="Arial" w:cs="Arial"/>
          <w:b/>
          <w:bCs/>
          <w:i/>
          <w:iCs/>
          <w:sz w:val="22"/>
          <w:szCs w:val="22"/>
        </w:rPr>
        <w:t>UPUTSTVO KAKO SE DOKAZUJE ISPUNJENOST USLOVA</w:t>
      </w:r>
    </w:p>
    <w:p w:rsidR="003F4B61" w:rsidRPr="006832F8" w:rsidRDefault="003F4B61" w:rsidP="003F4B61">
      <w:pPr>
        <w:pStyle w:val="ListParagraph"/>
        <w:shd w:val="clear" w:color="auto" w:fill="C6D9F1"/>
        <w:ind w:left="0"/>
        <w:rPr>
          <w:rFonts w:ascii="Arial" w:hAnsi="Arial" w:cs="Arial"/>
          <w:bCs/>
          <w:i/>
          <w:iCs/>
          <w:color w:val="C00000"/>
          <w:sz w:val="22"/>
          <w:szCs w:val="22"/>
        </w:rPr>
      </w:pPr>
    </w:p>
    <w:p w:rsidR="003F4B61" w:rsidRPr="006832F8" w:rsidRDefault="003F4B61" w:rsidP="003F4B61">
      <w:pPr>
        <w:jc w:val="both"/>
        <w:rPr>
          <w:rFonts w:ascii="Arial" w:eastAsia="TimesNewRomanPSMT" w:hAnsi="Arial" w:cs="Arial"/>
          <w:bCs/>
          <w:sz w:val="22"/>
          <w:szCs w:val="22"/>
          <w:lang w:val="sr-Latn-RS"/>
        </w:rPr>
      </w:pPr>
    </w:p>
    <w:p w:rsidR="003F4B61" w:rsidRPr="006832F8" w:rsidRDefault="003F4B61" w:rsidP="003F4B61">
      <w:pPr>
        <w:numPr>
          <w:ilvl w:val="1"/>
          <w:numId w:val="2"/>
        </w:numPr>
        <w:jc w:val="both"/>
        <w:rPr>
          <w:rFonts w:ascii="Arial" w:hAnsi="Arial" w:cs="Arial"/>
          <w:sz w:val="22"/>
          <w:szCs w:val="22"/>
          <w:lang w:val="sr-Latn-RS"/>
        </w:rPr>
      </w:pPr>
      <w:r w:rsidRPr="006832F8">
        <w:rPr>
          <w:rFonts w:ascii="Arial" w:hAnsi="Arial" w:cs="Arial"/>
          <w:sz w:val="22"/>
          <w:szCs w:val="22"/>
          <w:lang w:val="sr-Cyrl-CS"/>
        </w:rPr>
        <w:t>U skladu sa članom 77. stav 4. ZJN, ispunjenost obaveznih uslova iz člana 75. ZJN se dokazuje na sledeći način:</w:t>
      </w:r>
    </w:p>
    <w:p w:rsidR="003F4B61" w:rsidRPr="006832F8" w:rsidRDefault="003F4B61" w:rsidP="003F4B61">
      <w:pPr>
        <w:ind w:firstLine="720"/>
        <w:jc w:val="both"/>
        <w:rPr>
          <w:rFonts w:ascii="Arial" w:hAnsi="Arial" w:cs="Arial"/>
          <w:sz w:val="22"/>
          <w:szCs w:val="22"/>
          <w:lang w:val="sr-Latn-RS"/>
        </w:rPr>
      </w:pPr>
    </w:p>
    <w:p w:rsidR="003F4B61" w:rsidRPr="006832F8" w:rsidRDefault="003F4B61" w:rsidP="003F4B61">
      <w:pPr>
        <w:jc w:val="both"/>
        <w:rPr>
          <w:rFonts w:ascii="Arial" w:hAnsi="Arial" w:cs="Arial"/>
          <w:sz w:val="22"/>
          <w:szCs w:val="22"/>
          <w:lang w:val="sr-Latn-RS"/>
        </w:rPr>
      </w:pPr>
      <w:r w:rsidRPr="006832F8">
        <w:rPr>
          <w:rFonts w:ascii="Arial" w:hAnsi="Arial" w:cs="Arial"/>
          <w:sz w:val="22"/>
          <w:szCs w:val="22"/>
          <w:lang w:val="sr-Cyrl-CS"/>
        </w:rPr>
        <w:t xml:space="preserve">-  Dostavljanjem </w:t>
      </w:r>
      <w:r w:rsidRPr="006832F8">
        <w:rPr>
          <w:rFonts w:ascii="Arial" w:hAnsi="Arial" w:cs="Arial"/>
          <w:caps/>
          <w:sz w:val="22"/>
          <w:szCs w:val="22"/>
          <w:lang w:val="sr-Cyrl-CS"/>
        </w:rPr>
        <w:t>izjave o ispunjavanju uslova iz člana 75. ZJN u postupku javne nabavke  MALE vrednosti</w:t>
      </w:r>
      <w:r w:rsidRPr="006832F8">
        <w:rPr>
          <w:rFonts w:ascii="Arial" w:hAnsi="Arial" w:cs="Arial"/>
          <w:sz w:val="22"/>
          <w:szCs w:val="22"/>
          <w:lang w:val="sr-Cyrl-CS"/>
        </w:rPr>
        <w:t xml:space="preserve"> - za ponuđača kao i za sve učesnike u zajedničkoj ponudi (Obrazac</w:t>
      </w:r>
      <w:r w:rsidRPr="006832F8">
        <w:rPr>
          <w:rFonts w:ascii="Arial" w:hAnsi="Arial" w:cs="Arial"/>
          <w:sz w:val="22"/>
          <w:szCs w:val="22"/>
          <w:lang w:val="sr-Latn-RS"/>
        </w:rPr>
        <w:t xml:space="preserve"> – str. 1</w:t>
      </w:r>
      <w:r w:rsidRPr="006832F8">
        <w:rPr>
          <w:rFonts w:ascii="Arial" w:hAnsi="Arial" w:cs="Arial"/>
          <w:sz w:val="22"/>
          <w:szCs w:val="22"/>
          <w:lang w:val="sr-Cyrl-RS"/>
        </w:rPr>
        <w:t>8</w:t>
      </w:r>
      <w:r w:rsidRPr="006832F8">
        <w:rPr>
          <w:rFonts w:ascii="Arial" w:hAnsi="Arial" w:cs="Arial"/>
          <w:sz w:val="22"/>
          <w:szCs w:val="22"/>
          <w:lang w:val="sr-Latn-RS"/>
        </w:rPr>
        <w:t xml:space="preserve"> </w:t>
      </w:r>
      <w:r w:rsidRPr="006832F8">
        <w:rPr>
          <w:rFonts w:ascii="Arial" w:hAnsi="Arial" w:cs="Arial"/>
          <w:sz w:val="22"/>
          <w:szCs w:val="22"/>
          <w:lang w:val="sr-Cyrl-CS"/>
        </w:rPr>
        <w:t xml:space="preserve">iz konkursne dokumentacije); </w:t>
      </w:r>
    </w:p>
    <w:p w:rsidR="003F4B61" w:rsidRPr="006832F8" w:rsidRDefault="003F4B61" w:rsidP="003F4B61">
      <w:pPr>
        <w:jc w:val="both"/>
        <w:rPr>
          <w:rFonts w:ascii="Arial" w:hAnsi="Arial" w:cs="Arial"/>
          <w:sz w:val="22"/>
          <w:szCs w:val="22"/>
          <w:lang w:val="sr-Latn-RS"/>
        </w:rPr>
      </w:pPr>
    </w:p>
    <w:p w:rsidR="003F4B61" w:rsidRPr="006832F8" w:rsidRDefault="003F4B61" w:rsidP="003F4B61">
      <w:pPr>
        <w:jc w:val="both"/>
        <w:rPr>
          <w:rFonts w:ascii="Arial" w:hAnsi="Arial" w:cs="Arial"/>
          <w:sz w:val="22"/>
          <w:szCs w:val="22"/>
          <w:lang w:val="sr-Cyrl-CS"/>
        </w:rPr>
      </w:pPr>
      <w:r w:rsidRPr="006832F8">
        <w:rPr>
          <w:rFonts w:ascii="Arial" w:hAnsi="Arial" w:cs="Arial"/>
          <w:sz w:val="22"/>
          <w:szCs w:val="22"/>
          <w:lang w:val="sr-Cyrl-CS"/>
        </w:rPr>
        <w:t xml:space="preserve">- Dostavljanjem </w:t>
      </w:r>
      <w:r w:rsidRPr="006832F8">
        <w:rPr>
          <w:rFonts w:ascii="Arial" w:hAnsi="Arial" w:cs="Arial"/>
          <w:caps/>
          <w:sz w:val="22"/>
          <w:szCs w:val="22"/>
          <w:lang w:val="sr-Cyrl-CS"/>
        </w:rPr>
        <w:t>izjave o ispunjavanju uslova iz člana 75. ZJN u postupku javne nabavke male  vrednosti</w:t>
      </w:r>
      <w:r w:rsidRPr="006832F8">
        <w:rPr>
          <w:rFonts w:ascii="Arial" w:hAnsi="Arial" w:cs="Arial"/>
          <w:sz w:val="22"/>
          <w:szCs w:val="22"/>
          <w:lang w:val="sr-Cyrl-CS"/>
        </w:rPr>
        <w:t xml:space="preserve"> ZA PODIZVOĐAČA – ukoliko se podnosi ponuda sa podizvođačem  (Obrazac – str. 19 iz konkursne dokumentacije).</w:t>
      </w:r>
    </w:p>
    <w:p w:rsidR="003F4B61" w:rsidRPr="006832F8" w:rsidRDefault="003F4B61" w:rsidP="003F4B61">
      <w:pPr>
        <w:pStyle w:val="ListParagraph"/>
        <w:ind w:left="0"/>
        <w:jc w:val="both"/>
        <w:rPr>
          <w:rFonts w:ascii="Arial" w:hAnsi="Arial" w:cs="Arial"/>
          <w:sz w:val="22"/>
          <w:szCs w:val="22"/>
          <w:u w:val="single"/>
          <w:lang w:val="sr-Latn-RS"/>
        </w:rPr>
      </w:pPr>
    </w:p>
    <w:p w:rsidR="003F4B61" w:rsidRDefault="003F4B61" w:rsidP="003F4B61">
      <w:pPr>
        <w:pStyle w:val="ListParagraph"/>
        <w:ind w:left="0"/>
        <w:jc w:val="both"/>
        <w:rPr>
          <w:rFonts w:ascii="Arial" w:hAnsi="Arial" w:cs="Arial"/>
          <w:sz w:val="22"/>
          <w:szCs w:val="22"/>
          <w:lang w:val="sr-Latn-RS"/>
        </w:rPr>
      </w:pPr>
      <w:r w:rsidRPr="006832F8">
        <w:rPr>
          <w:rFonts w:ascii="Arial" w:hAnsi="Arial" w:cs="Arial"/>
          <w:b/>
          <w:sz w:val="22"/>
          <w:szCs w:val="22"/>
          <w:u w:val="single"/>
          <w:lang w:val="sr-Cyrl-CS"/>
        </w:rPr>
        <w:t>Napomena</w:t>
      </w:r>
      <w:r w:rsidRPr="006832F8">
        <w:rPr>
          <w:rFonts w:ascii="Arial" w:hAnsi="Arial" w:cs="Arial"/>
          <w:sz w:val="22"/>
          <w:szCs w:val="22"/>
          <w:u w:val="single"/>
          <w:lang w:val="sr-Cyrl-CS"/>
        </w:rPr>
        <w:t>:</w:t>
      </w:r>
      <w:r w:rsidRPr="006832F8">
        <w:rPr>
          <w:rFonts w:ascii="Arial" w:hAnsi="Arial" w:cs="Arial"/>
          <w:sz w:val="22"/>
          <w:szCs w:val="22"/>
          <w:lang w:val="sr-Cyrl-CS"/>
        </w:rPr>
        <w:t xml:space="preserve"> Ponuđač koji je upisan u Registar ponuđača, za obavezne uslove (tačka 1, 2 i 4.)</w:t>
      </w:r>
      <w:r w:rsidRPr="006832F8">
        <w:rPr>
          <w:rFonts w:ascii="Arial" w:hAnsi="Arial" w:cs="Arial"/>
          <w:sz w:val="22"/>
          <w:szCs w:val="22"/>
          <w:lang w:val="sr-Cyrl-RS"/>
        </w:rPr>
        <w:t xml:space="preserve"> dostavlja</w:t>
      </w:r>
      <w:r w:rsidRPr="006832F8">
        <w:rPr>
          <w:rFonts w:ascii="Arial" w:hAnsi="Arial" w:cs="Arial"/>
          <w:sz w:val="22"/>
          <w:szCs w:val="22"/>
          <w:lang w:val="sr-Cyrl-CS"/>
        </w:rPr>
        <w:t xml:space="preserve"> samo broj pod kojim je upisan u Registar ponuđača.</w:t>
      </w:r>
    </w:p>
    <w:p w:rsidR="003F4B61" w:rsidRDefault="003F4B61" w:rsidP="003F4B61">
      <w:pPr>
        <w:pStyle w:val="ListParagraph"/>
        <w:ind w:left="0"/>
        <w:jc w:val="both"/>
        <w:rPr>
          <w:rFonts w:ascii="Arial" w:hAnsi="Arial" w:cs="Arial"/>
          <w:sz w:val="22"/>
          <w:szCs w:val="22"/>
          <w:lang w:val="sr-Latn-RS"/>
        </w:rPr>
      </w:pPr>
    </w:p>
    <w:p w:rsidR="003F4B61" w:rsidRDefault="003F4B61" w:rsidP="003F4B61">
      <w:pPr>
        <w:pStyle w:val="ListParagraph"/>
        <w:ind w:left="0"/>
        <w:jc w:val="both"/>
        <w:rPr>
          <w:rFonts w:ascii="Arial" w:hAnsi="Arial" w:cs="Arial"/>
          <w:sz w:val="22"/>
          <w:szCs w:val="22"/>
          <w:lang w:val="sr-Latn-RS"/>
        </w:rPr>
      </w:pPr>
    </w:p>
    <w:p w:rsidR="003F4B61" w:rsidRPr="00CB3102" w:rsidRDefault="003F4B61" w:rsidP="003F4B61">
      <w:pPr>
        <w:numPr>
          <w:ilvl w:val="1"/>
          <w:numId w:val="2"/>
        </w:numPr>
        <w:rPr>
          <w:rFonts w:ascii="Arial" w:hAnsi="Arial" w:cs="Arial"/>
          <w:sz w:val="22"/>
          <w:szCs w:val="22"/>
          <w:lang w:val="sr-Cyrl-CS"/>
        </w:rPr>
      </w:pPr>
      <w:r w:rsidRPr="00CB3102">
        <w:rPr>
          <w:rFonts w:ascii="Arial" w:hAnsi="Arial" w:cs="Arial"/>
          <w:sz w:val="22"/>
          <w:szCs w:val="22"/>
          <w:lang w:val="sr-Cyrl-CS"/>
        </w:rPr>
        <w:t xml:space="preserve">Ispunjenost </w:t>
      </w:r>
      <w:r w:rsidRPr="00CB3102">
        <w:rPr>
          <w:rFonts w:ascii="Arial" w:hAnsi="Arial" w:cs="Arial"/>
          <w:sz w:val="22"/>
          <w:szCs w:val="22"/>
          <w:u w:val="single"/>
          <w:lang w:val="sr-Cyrl-CS"/>
        </w:rPr>
        <w:t>dodatnih uslova</w:t>
      </w:r>
      <w:r w:rsidRPr="00CB3102">
        <w:rPr>
          <w:rFonts w:ascii="Arial" w:hAnsi="Arial" w:cs="Arial"/>
          <w:sz w:val="22"/>
          <w:szCs w:val="22"/>
          <w:lang w:val="sr-Cyrl-CS"/>
        </w:rPr>
        <w:t xml:space="preserve"> iz člana 76. ZJN ponuđač dokazuje:</w:t>
      </w:r>
    </w:p>
    <w:p w:rsidR="003F4B61" w:rsidRPr="00CB3102" w:rsidRDefault="003F4B61" w:rsidP="003F4B61">
      <w:pPr>
        <w:ind w:left="1350"/>
        <w:rPr>
          <w:rFonts w:ascii="Arial" w:hAnsi="Arial" w:cs="Arial"/>
          <w:sz w:val="22"/>
          <w:szCs w:val="22"/>
          <w:lang w:val="sr-Cyrl-CS"/>
        </w:rPr>
      </w:pPr>
    </w:p>
    <w:p w:rsidR="003F4B61" w:rsidRPr="00CB3102" w:rsidRDefault="003F4B61" w:rsidP="003F4B61">
      <w:pPr>
        <w:numPr>
          <w:ilvl w:val="0"/>
          <w:numId w:val="25"/>
        </w:numPr>
        <w:jc w:val="both"/>
        <w:rPr>
          <w:rFonts w:ascii="Arial" w:hAnsi="Arial" w:cs="Arial"/>
          <w:b/>
          <w:iCs/>
          <w:sz w:val="22"/>
          <w:szCs w:val="22"/>
          <w:lang w:val="sr-Cyrl-CS"/>
        </w:rPr>
      </w:pPr>
      <w:r w:rsidRPr="00CB3102">
        <w:rPr>
          <w:rFonts w:ascii="Arial" w:hAnsi="Arial" w:cs="Arial"/>
          <w:iCs/>
          <w:sz w:val="22"/>
          <w:szCs w:val="22"/>
          <w:lang w:val="sr-Latn-RS"/>
        </w:rPr>
        <w:t>Finansijski i poslovni kapacitet - d</w:t>
      </w:r>
      <w:r w:rsidRPr="00CB3102">
        <w:rPr>
          <w:rFonts w:ascii="Arial" w:hAnsi="Arial" w:cs="Arial"/>
          <w:iCs/>
          <w:sz w:val="22"/>
          <w:szCs w:val="22"/>
          <w:lang w:val="sr-Cyrl-CS"/>
        </w:rPr>
        <w:t>ostavljanjem fotokopij</w:t>
      </w:r>
      <w:r w:rsidRPr="00CB3102">
        <w:rPr>
          <w:rFonts w:ascii="Arial" w:hAnsi="Arial" w:cs="Arial"/>
          <w:iCs/>
          <w:sz w:val="22"/>
          <w:szCs w:val="22"/>
          <w:lang w:val="sr-Latn-RS"/>
        </w:rPr>
        <w:t>e</w:t>
      </w:r>
      <w:r w:rsidRPr="00CB3102">
        <w:rPr>
          <w:rFonts w:ascii="Arial" w:hAnsi="Arial" w:cs="Arial"/>
          <w:iCs/>
          <w:sz w:val="22"/>
          <w:szCs w:val="22"/>
          <w:lang w:val="sr-Cyrl-CS"/>
        </w:rPr>
        <w:t xml:space="preserve"> zaključen</w:t>
      </w:r>
      <w:r w:rsidRPr="00CB3102">
        <w:rPr>
          <w:rFonts w:ascii="Arial" w:hAnsi="Arial" w:cs="Arial"/>
          <w:iCs/>
          <w:sz w:val="22"/>
          <w:szCs w:val="22"/>
          <w:lang w:val="sr-Latn-RS"/>
        </w:rPr>
        <w:t>ih</w:t>
      </w:r>
      <w:r w:rsidRPr="00CB3102">
        <w:rPr>
          <w:rFonts w:ascii="Arial" w:hAnsi="Arial" w:cs="Arial"/>
          <w:iCs/>
          <w:sz w:val="22"/>
          <w:szCs w:val="22"/>
          <w:lang w:val="sr-Cyrl-CS"/>
        </w:rPr>
        <w:t xml:space="preserve"> ugovora o</w:t>
      </w:r>
      <w:r w:rsidRPr="00CB3102">
        <w:rPr>
          <w:rFonts w:ascii="Arial" w:hAnsi="Arial" w:cs="Arial"/>
          <w:iCs/>
          <w:sz w:val="22"/>
          <w:szCs w:val="22"/>
          <w:lang w:val="sr-Latn-RS"/>
        </w:rPr>
        <w:t xml:space="preserve"> prodaji </w:t>
      </w:r>
      <w:r w:rsidRPr="00CB3102">
        <w:rPr>
          <w:rFonts w:ascii="Arial" w:hAnsi="Arial" w:cs="Arial"/>
          <w:iCs/>
          <w:sz w:val="22"/>
          <w:szCs w:val="22"/>
          <w:lang w:val="sr-Cyrl-CS"/>
        </w:rPr>
        <w:t xml:space="preserve">ili računa-otpremnica iz kojih se vidi vrsta </w:t>
      </w:r>
      <w:r w:rsidRPr="00CB3102">
        <w:rPr>
          <w:rFonts w:ascii="Arial" w:hAnsi="Arial" w:cs="Arial"/>
          <w:iCs/>
          <w:sz w:val="22"/>
          <w:szCs w:val="22"/>
          <w:lang w:val="sr-Latn-RS"/>
        </w:rPr>
        <w:t>dobara i ukupan iznos</w:t>
      </w:r>
    </w:p>
    <w:p w:rsidR="003F4B61" w:rsidRPr="00CB3102" w:rsidRDefault="003F4B61" w:rsidP="003F4B61">
      <w:pPr>
        <w:ind w:left="720"/>
        <w:jc w:val="both"/>
        <w:rPr>
          <w:rFonts w:ascii="Arial" w:hAnsi="Arial" w:cs="Arial"/>
          <w:b/>
          <w:iCs/>
          <w:sz w:val="22"/>
          <w:szCs w:val="22"/>
          <w:lang w:val="sr-Cyrl-CS"/>
        </w:rPr>
      </w:pPr>
    </w:p>
    <w:p w:rsidR="003F4B61" w:rsidRPr="00D45DF3" w:rsidRDefault="003F4B61" w:rsidP="003F4B61">
      <w:pPr>
        <w:numPr>
          <w:ilvl w:val="0"/>
          <w:numId w:val="25"/>
        </w:numPr>
        <w:jc w:val="both"/>
        <w:rPr>
          <w:rFonts w:ascii="Arial" w:hAnsi="Arial" w:cs="Arial"/>
          <w:b/>
          <w:sz w:val="22"/>
          <w:szCs w:val="22"/>
          <w:lang w:val="sr-Cyrl-RS"/>
        </w:rPr>
      </w:pPr>
      <w:r w:rsidRPr="00CB3102">
        <w:rPr>
          <w:rFonts w:ascii="Arial" w:hAnsi="Arial" w:cs="Arial"/>
          <w:sz w:val="22"/>
          <w:szCs w:val="22"/>
          <w:lang w:val="sr-Latn-RS"/>
        </w:rPr>
        <w:t>Kadrovski kapacitet - d</w:t>
      </w:r>
      <w:r w:rsidRPr="00CB3102">
        <w:rPr>
          <w:rFonts w:ascii="Arial" w:hAnsi="Arial" w:cs="Arial"/>
          <w:sz w:val="22"/>
          <w:szCs w:val="22"/>
          <w:lang w:val="sr-Cyrl-RS"/>
        </w:rPr>
        <w:t>ostavljanjem fotokopije M obrasca</w:t>
      </w:r>
      <w:r w:rsidRPr="00CB3102">
        <w:rPr>
          <w:rFonts w:ascii="Arial" w:hAnsi="Arial" w:cs="Arial"/>
          <w:sz w:val="22"/>
          <w:szCs w:val="22"/>
          <w:lang w:val="sr-Latn-RS"/>
        </w:rPr>
        <w:t xml:space="preserve"> i dostavljanjem </w:t>
      </w:r>
      <w:r w:rsidRPr="00CB3102">
        <w:rPr>
          <w:rFonts w:ascii="Arial" w:hAnsi="Arial" w:cs="Arial"/>
          <w:sz w:val="22"/>
          <w:szCs w:val="22"/>
          <w:lang w:val="sr-Cyrl-RS"/>
        </w:rPr>
        <w:t>fotokopije diplome tražene struke</w:t>
      </w:r>
      <w:r w:rsidRPr="00CB3102">
        <w:rPr>
          <w:rFonts w:ascii="Arial" w:hAnsi="Arial" w:cs="Arial"/>
          <w:sz w:val="22"/>
          <w:szCs w:val="22"/>
          <w:lang w:val="sr-Latn-RS"/>
        </w:rPr>
        <w:t xml:space="preserve"> za zaposlenog arhitektu i dostavljanjem fotokopija M obrazaca za zaposlene stolare</w:t>
      </w:r>
    </w:p>
    <w:p w:rsidR="003F4B61" w:rsidRPr="0027242A" w:rsidRDefault="003F4B61" w:rsidP="003F4B61">
      <w:pPr>
        <w:pStyle w:val="ListParagraph"/>
        <w:ind w:left="0"/>
        <w:jc w:val="both"/>
        <w:rPr>
          <w:rFonts w:ascii="Arial" w:hAnsi="Arial" w:cs="Arial"/>
          <w:sz w:val="22"/>
          <w:szCs w:val="22"/>
          <w:lang w:val="sr-Latn-RS"/>
        </w:rPr>
      </w:pPr>
    </w:p>
    <w:p w:rsidR="003F4B61" w:rsidRPr="006832F8" w:rsidRDefault="003F4B61" w:rsidP="003F4B61">
      <w:pPr>
        <w:rPr>
          <w:rFonts w:ascii="Arial" w:hAnsi="Arial" w:cs="Arial"/>
          <w:sz w:val="22"/>
          <w:szCs w:val="22"/>
          <w:lang w:val="sr-Latn-RS"/>
        </w:rPr>
      </w:pP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b/>
          <w:sz w:val="22"/>
          <w:szCs w:val="22"/>
          <w:lang w:val="sr-Cyrl-RS"/>
        </w:rPr>
        <w:t>2.3.</w:t>
      </w:r>
      <w:r w:rsidRPr="006832F8">
        <w:rPr>
          <w:rFonts w:ascii="Arial" w:hAnsi="Arial" w:cs="Arial"/>
          <w:sz w:val="22"/>
          <w:szCs w:val="22"/>
          <w:lang w:val="sr-Cyrl-RS"/>
        </w:rPr>
        <w:t xml:space="preserve"> </w:t>
      </w:r>
      <w:r w:rsidRPr="006832F8">
        <w:rPr>
          <w:rFonts w:ascii="Arial" w:hAnsi="Arial" w:cs="Arial"/>
          <w:sz w:val="22"/>
          <w:szCs w:val="22"/>
          <w:lang w:val="sr-Latn-RS"/>
        </w:rPr>
        <w:t xml:space="preserve"> </w:t>
      </w:r>
      <w:r w:rsidRPr="006832F8">
        <w:rPr>
          <w:rFonts w:ascii="Arial" w:hAnsi="Arial" w:cs="Arial"/>
          <w:sz w:val="22"/>
          <w:szCs w:val="22"/>
          <w:lang w:val="sr-Cyrl-RS"/>
        </w:rPr>
        <w:tab/>
      </w:r>
      <w:r w:rsidRPr="006832F8">
        <w:rPr>
          <w:rFonts w:ascii="Arial" w:hAnsi="Arial" w:cs="Arial"/>
          <w:sz w:val="22"/>
          <w:szCs w:val="22"/>
          <w:lang w:val="sr-Cyrl-CS"/>
        </w:rPr>
        <w:t>U skladu sa članom 79. stav 2. ZJN, N</w:t>
      </w:r>
      <w:r w:rsidRPr="006832F8">
        <w:rPr>
          <w:rFonts w:ascii="Arial" w:hAnsi="Arial" w:cs="Arial"/>
          <w:sz w:val="22"/>
          <w:szCs w:val="22"/>
          <w:lang w:val="sr-Cyrl-RS"/>
        </w:rPr>
        <w:t xml:space="preserve">aručilac </w:t>
      </w:r>
      <w:r w:rsidRPr="006832F8">
        <w:rPr>
          <w:rFonts w:ascii="Arial" w:hAnsi="Arial" w:cs="Arial"/>
          <w:sz w:val="22"/>
          <w:szCs w:val="22"/>
        </w:rPr>
        <w:t xml:space="preserve">može </w:t>
      </w:r>
      <w:r w:rsidRPr="006832F8">
        <w:rPr>
          <w:rFonts w:ascii="Arial" w:hAnsi="Arial" w:cs="Arial"/>
          <w:sz w:val="22"/>
          <w:szCs w:val="22"/>
          <w:lang w:val="sr-Cyrl-RS"/>
        </w:rPr>
        <w:t xml:space="preserve">pre donošenja odluke o dodeli ugovora </w:t>
      </w:r>
      <w:r w:rsidRPr="006832F8">
        <w:rPr>
          <w:rFonts w:ascii="Arial" w:hAnsi="Arial" w:cs="Arial"/>
          <w:sz w:val="22"/>
          <w:szCs w:val="22"/>
        </w:rPr>
        <w:t xml:space="preserve">da </w:t>
      </w:r>
      <w:r w:rsidRPr="006832F8">
        <w:rPr>
          <w:rFonts w:ascii="Arial" w:hAnsi="Arial" w:cs="Arial"/>
          <w:sz w:val="22"/>
          <w:szCs w:val="22"/>
          <w:lang w:val="sr-Cyrl-RS"/>
        </w:rPr>
        <w:t>traži od ponuđača čija je ponuda ocenjena kao najpovoljnija</w:t>
      </w:r>
      <w:r w:rsidRPr="006832F8">
        <w:rPr>
          <w:rFonts w:ascii="Arial" w:hAnsi="Arial" w:cs="Arial"/>
          <w:sz w:val="22"/>
          <w:szCs w:val="22"/>
          <w:lang w:val="sr-Latn-RS"/>
        </w:rPr>
        <w:t>, a koji nije upisan u Registar ponuđača,</w:t>
      </w:r>
      <w:r w:rsidRPr="006832F8">
        <w:rPr>
          <w:rFonts w:ascii="Arial" w:hAnsi="Arial" w:cs="Arial"/>
          <w:sz w:val="22"/>
          <w:szCs w:val="22"/>
          <w:lang w:val="sr-Cyrl-RS"/>
        </w:rPr>
        <w:t xml:space="preserve"> da</w:t>
      </w:r>
      <w:r w:rsidRPr="006832F8">
        <w:rPr>
          <w:rFonts w:ascii="Arial" w:hAnsi="Arial" w:cs="Arial"/>
          <w:sz w:val="22"/>
          <w:szCs w:val="22"/>
        </w:rPr>
        <w:t xml:space="preserve"> dostavi na uvid original ili overenu kopiju dokaza o  </w:t>
      </w:r>
      <w:r w:rsidRPr="006832F8">
        <w:rPr>
          <w:rFonts w:ascii="Arial" w:hAnsi="Arial" w:cs="Arial"/>
          <w:sz w:val="22"/>
          <w:szCs w:val="22"/>
          <w:lang w:val="sr-Cyrl-RS"/>
        </w:rPr>
        <w:t>ispunjenost</w:t>
      </w:r>
      <w:r w:rsidRPr="006832F8">
        <w:rPr>
          <w:rFonts w:ascii="Arial" w:hAnsi="Arial" w:cs="Arial"/>
          <w:sz w:val="22"/>
          <w:szCs w:val="22"/>
        </w:rPr>
        <w:t>i</w:t>
      </w:r>
      <w:r w:rsidRPr="006832F8">
        <w:rPr>
          <w:rFonts w:ascii="Arial" w:hAnsi="Arial" w:cs="Arial"/>
          <w:sz w:val="22"/>
          <w:szCs w:val="22"/>
          <w:lang w:val="sr-Cyrl-RS"/>
        </w:rPr>
        <w:t xml:space="preserve"> uslova</w:t>
      </w:r>
      <w:r w:rsidRPr="006832F8">
        <w:rPr>
          <w:rFonts w:ascii="Arial" w:hAnsi="Arial" w:cs="Arial"/>
          <w:sz w:val="22"/>
          <w:szCs w:val="22"/>
          <w:lang w:val="sr-Cyrl-CS"/>
        </w:rPr>
        <w:t>, i to:</w:t>
      </w:r>
    </w:p>
    <w:p w:rsidR="003F4B61" w:rsidRPr="006832F8" w:rsidRDefault="003F4B61" w:rsidP="003F4B61">
      <w:pPr>
        <w:jc w:val="both"/>
        <w:rPr>
          <w:rFonts w:ascii="Arial" w:hAnsi="Arial" w:cs="Arial"/>
          <w:sz w:val="22"/>
          <w:szCs w:val="22"/>
          <w:lang w:val="sr-Cyrl-CS"/>
        </w:rPr>
      </w:pPr>
    </w:p>
    <w:p w:rsidR="003F4B61" w:rsidRPr="006832F8" w:rsidRDefault="003F4B61" w:rsidP="003F4B61">
      <w:pPr>
        <w:pStyle w:val="ListParagraph"/>
        <w:numPr>
          <w:ilvl w:val="0"/>
          <w:numId w:val="4"/>
        </w:numPr>
        <w:jc w:val="both"/>
        <w:rPr>
          <w:rFonts w:ascii="Arial" w:hAnsi="Arial" w:cs="Arial"/>
          <w:iCs/>
          <w:sz w:val="22"/>
          <w:szCs w:val="22"/>
          <w:lang w:val="sr-Cyrl-CS"/>
        </w:rPr>
      </w:pPr>
      <w:r w:rsidRPr="006832F8">
        <w:rPr>
          <w:rFonts w:ascii="Arial" w:hAnsi="Arial" w:cs="Arial"/>
          <w:iCs/>
          <w:sz w:val="22"/>
          <w:szCs w:val="22"/>
          <w:lang w:val="sr-Cyrl-CS"/>
        </w:rPr>
        <w:t xml:space="preserve">Uslov iz čl. 75. st. 1. tač. 1) Zakona - </w:t>
      </w:r>
      <w:r w:rsidRPr="006832F8">
        <w:rPr>
          <w:rFonts w:ascii="Arial" w:hAnsi="Arial" w:cs="Arial"/>
          <w:b/>
          <w:iCs/>
          <w:sz w:val="22"/>
          <w:szCs w:val="22"/>
          <w:lang w:val="sr-Cyrl-CS"/>
        </w:rPr>
        <w:t>Dokaz</w:t>
      </w:r>
      <w:r w:rsidRPr="006832F8">
        <w:rPr>
          <w:rFonts w:ascii="Arial" w:hAnsi="Arial" w:cs="Arial"/>
          <w:iCs/>
          <w:sz w:val="22"/>
          <w:szCs w:val="22"/>
          <w:lang w:val="sr-Cyrl-CS"/>
        </w:rPr>
        <w:t xml:space="preserve">: Izvod </w:t>
      </w:r>
      <w:r w:rsidRPr="006832F8">
        <w:rPr>
          <w:rFonts w:ascii="Arial" w:hAnsi="Arial" w:cs="Arial"/>
          <w:sz w:val="22"/>
          <w:szCs w:val="22"/>
        </w:rPr>
        <w:t>iz registra Agencije za privredne registre, odnosno izvod iz registra nadležnog Privrednog suda</w:t>
      </w:r>
      <w:r w:rsidRPr="006832F8">
        <w:rPr>
          <w:rFonts w:ascii="Arial" w:hAnsi="Arial" w:cs="Arial"/>
          <w:sz w:val="22"/>
          <w:szCs w:val="22"/>
          <w:lang w:val="sr-Cyrl-CS"/>
        </w:rPr>
        <w:t>);</w:t>
      </w:r>
    </w:p>
    <w:p w:rsidR="003F4B61" w:rsidRPr="006832F8" w:rsidRDefault="003F4B61" w:rsidP="003F4B61">
      <w:pPr>
        <w:pStyle w:val="ListParagraph"/>
        <w:ind w:left="360"/>
        <w:jc w:val="both"/>
        <w:rPr>
          <w:rFonts w:ascii="Arial" w:hAnsi="Arial" w:cs="Arial"/>
          <w:iCs/>
          <w:sz w:val="22"/>
          <w:szCs w:val="22"/>
          <w:lang w:val="sr-Cyrl-CS"/>
        </w:rPr>
      </w:pPr>
    </w:p>
    <w:p w:rsidR="003F4B61" w:rsidRPr="006832F8" w:rsidRDefault="003F4B61" w:rsidP="003F4B61">
      <w:pPr>
        <w:pStyle w:val="ListParagraph"/>
        <w:numPr>
          <w:ilvl w:val="0"/>
          <w:numId w:val="4"/>
        </w:numPr>
        <w:jc w:val="both"/>
        <w:rPr>
          <w:rFonts w:ascii="Arial" w:hAnsi="Arial" w:cs="Arial"/>
          <w:b/>
          <w:sz w:val="22"/>
          <w:szCs w:val="22"/>
        </w:rPr>
      </w:pPr>
      <w:r w:rsidRPr="006832F8">
        <w:rPr>
          <w:rFonts w:ascii="Arial" w:hAnsi="Arial" w:cs="Arial"/>
          <w:iCs/>
          <w:sz w:val="22"/>
          <w:szCs w:val="22"/>
          <w:lang w:val="sr-Cyrl-CS"/>
        </w:rPr>
        <w:t xml:space="preserve">Uslov iz čl. 75. st. 1. tač. 2) Zakona </w:t>
      </w:r>
      <w:r w:rsidRPr="006832F8">
        <w:rPr>
          <w:rFonts w:ascii="Arial" w:hAnsi="Arial" w:cs="Arial"/>
          <w:sz w:val="22"/>
          <w:szCs w:val="22"/>
          <w:lang w:val="sr-Cyrl-CS"/>
        </w:rPr>
        <w:t xml:space="preserve">- </w:t>
      </w:r>
      <w:r w:rsidRPr="006832F8">
        <w:rPr>
          <w:rFonts w:ascii="Arial" w:hAnsi="Arial" w:cs="Arial"/>
          <w:b/>
          <w:sz w:val="22"/>
          <w:szCs w:val="22"/>
        </w:rPr>
        <w:t>Dokaz:</w:t>
      </w:r>
    </w:p>
    <w:p w:rsidR="003F4B61" w:rsidRPr="006832F8" w:rsidRDefault="003F4B61" w:rsidP="003F4B61">
      <w:pPr>
        <w:pStyle w:val="ListParagraph"/>
        <w:ind w:left="708"/>
        <w:jc w:val="both"/>
        <w:rPr>
          <w:rFonts w:ascii="Arial" w:hAnsi="Arial" w:cs="Arial"/>
          <w:color w:val="auto"/>
          <w:sz w:val="22"/>
          <w:szCs w:val="22"/>
          <w:lang w:val="sr-Cyrl-CS"/>
        </w:rPr>
      </w:pPr>
      <w:r w:rsidRPr="006832F8">
        <w:rPr>
          <w:rFonts w:ascii="Arial" w:hAnsi="Arial" w:cs="Arial"/>
          <w:sz w:val="22"/>
          <w:szCs w:val="22"/>
          <w:u w:val="single"/>
        </w:rPr>
        <w:t>P</w:t>
      </w:r>
      <w:r w:rsidRPr="006832F8">
        <w:rPr>
          <w:rFonts w:ascii="Arial" w:hAnsi="Arial" w:cs="Arial"/>
          <w:sz w:val="22"/>
          <w:szCs w:val="22"/>
          <w:u w:val="single"/>
          <w:lang w:val="sr-Cyrl-CS"/>
        </w:rPr>
        <w:t>r</w:t>
      </w:r>
      <w:r w:rsidRPr="006832F8">
        <w:rPr>
          <w:rFonts w:ascii="Arial" w:hAnsi="Arial" w:cs="Arial"/>
          <w:bCs/>
          <w:sz w:val="22"/>
          <w:szCs w:val="22"/>
          <w:u w:val="single"/>
        </w:rPr>
        <w:t>avna lica:</w:t>
      </w:r>
      <w:r w:rsidRPr="006832F8">
        <w:rPr>
          <w:rFonts w:ascii="Arial" w:hAnsi="Arial" w:cs="Arial"/>
          <w:bCs/>
          <w:sz w:val="22"/>
          <w:szCs w:val="22"/>
        </w:rPr>
        <w:t xml:space="preserve"> </w:t>
      </w:r>
      <w:r w:rsidRPr="006832F8">
        <w:rPr>
          <w:rFonts w:ascii="Arial" w:hAnsi="Arial" w:cs="Arial"/>
          <w:bCs/>
          <w:sz w:val="22"/>
          <w:szCs w:val="22"/>
          <w:lang w:val="sr-Cyrl-RS"/>
        </w:rPr>
        <w:t xml:space="preserve">1) </w:t>
      </w:r>
      <w:r w:rsidRPr="006832F8">
        <w:rPr>
          <w:rFonts w:ascii="Arial" w:hAnsi="Arial" w:cs="Arial"/>
          <w:sz w:val="22"/>
          <w:szCs w:val="22"/>
        </w:rPr>
        <w:t xml:space="preserve">Izvod iz kaznene evidencije, odnosno uverenje </w:t>
      </w:r>
      <w:r w:rsidRPr="006832F8">
        <w:rPr>
          <w:rFonts w:ascii="Arial" w:hAnsi="Arial" w:cs="Arial"/>
          <w:sz w:val="22"/>
          <w:szCs w:val="22"/>
          <w:lang w:val="sr-Cyrl-RS"/>
        </w:rPr>
        <w:t>osnovnog suda na čijem području se nalazi sedište domaćeg pravnog lica</w:t>
      </w:r>
      <w:r w:rsidRPr="006832F8">
        <w:rPr>
          <w:rFonts w:ascii="Arial" w:hAnsi="Arial" w:cs="Arial"/>
          <w:sz w:val="22"/>
          <w:szCs w:val="22"/>
          <w:lang w:val="ru-RU"/>
        </w:rPr>
        <w:t>,</w:t>
      </w:r>
      <w:r w:rsidRPr="006832F8">
        <w:rPr>
          <w:rFonts w:ascii="Arial" w:hAnsi="Arial" w:cs="Arial"/>
          <w:sz w:val="22"/>
          <w:szCs w:val="22"/>
          <w:lang w:val="sr-Cyrl-RS"/>
        </w:rPr>
        <w:t xml:space="preserve"> odnosno sedište predstavništva ili ogranka stranog pravnog lica, kojim se potvrđuje da</w:t>
      </w:r>
      <w:r w:rsidRPr="006832F8">
        <w:rPr>
          <w:rFonts w:ascii="Arial" w:hAnsi="Arial" w:cs="Arial"/>
          <w:sz w:val="22"/>
          <w:szCs w:val="22"/>
        </w:rPr>
        <w:t xml:space="preserve"> </w:t>
      </w:r>
      <w:r w:rsidRPr="006832F8">
        <w:rPr>
          <w:rFonts w:ascii="Arial" w:hAnsi="Arial" w:cs="Arial"/>
          <w:sz w:val="22"/>
          <w:szCs w:val="22"/>
          <w:lang w:val="sr-Cyrl-RS"/>
        </w:rPr>
        <w:t xml:space="preserve">pravno lice </w:t>
      </w:r>
      <w:r w:rsidRPr="006832F8">
        <w:rPr>
          <w:rFonts w:ascii="Arial" w:hAnsi="Arial" w:cs="Arial"/>
          <w:sz w:val="22"/>
          <w:szCs w:val="22"/>
        </w:rPr>
        <w:t>nije osuđivan</w:t>
      </w:r>
      <w:r w:rsidRPr="006832F8">
        <w:rPr>
          <w:rFonts w:ascii="Arial" w:hAnsi="Arial" w:cs="Arial"/>
          <w:sz w:val="22"/>
          <w:szCs w:val="22"/>
          <w:lang w:val="sr-Cyrl-RS"/>
        </w:rPr>
        <w:t>o</w:t>
      </w:r>
      <w:r w:rsidRPr="006832F8">
        <w:rPr>
          <w:rFonts w:ascii="Arial" w:hAnsi="Arial" w:cs="Arial"/>
          <w:sz w:val="22"/>
          <w:szCs w:val="22"/>
        </w:rPr>
        <w:t xml:space="preserve"> za krivična dela protiv privrede, krivična dela protiv životne sredine, krivično delo primanja ili davanja mita, krivično delo prevare</w:t>
      </w:r>
      <w:r w:rsidRPr="006832F8">
        <w:rPr>
          <w:rFonts w:ascii="Arial" w:hAnsi="Arial" w:cs="Arial"/>
          <w:sz w:val="22"/>
          <w:szCs w:val="22"/>
          <w:lang w:val="sr-Cyrl-RS"/>
        </w:rPr>
        <w:t>;</w:t>
      </w:r>
      <w:r w:rsidRPr="006832F8">
        <w:rPr>
          <w:rFonts w:ascii="Arial" w:hAnsi="Arial" w:cs="Arial"/>
          <w:sz w:val="22"/>
          <w:szCs w:val="22"/>
        </w:rPr>
        <w:t xml:space="preserve"> </w:t>
      </w:r>
      <w:r w:rsidRPr="006832F8">
        <w:rPr>
          <w:rFonts w:ascii="Arial" w:hAnsi="Arial" w:cs="Arial"/>
          <w:sz w:val="22"/>
          <w:szCs w:val="22"/>
          <w:lang w:val="sr-Cyrl-RS"/>
        </w:rPr>
        <w:t>2) Izvod iz kaznene evidencije P</w:t>
      </w:r>
      <w:r w:rsidRPr="006832F8">
        <w:rPr>
          <w:rFonts w:ascii="Arial" w:hAnsi="Arial" w:cs="Arial"/>
          <w:sz w:val="22"/>
          <w:szCs w:val="22"/>
        </w:rPr>
        <w:t>osebnog odeljenja za organizovani kriminal Višeg suda u Beogradu,</w:t>
      </w:r>
      <w:r w:rsidRPr="006832F8">
        <w:rPr>
          <w:rFonts w:ascii="Arial" w:hAnsi="Arial" w:cs="Arial"/>
          <w:sz w:val="22"/>
          <w:szCs w:val="22"/>
          <w:lang w:val="sr-Cyrl-RS"/>
        </w:rPr>
        <w:t xml:space="preserve"> kojim se potvrđuje da</w:t>
      </w:r>
      <w:r w:rsidRPr="006832F8">
        <w:rPr>
          <w:rFonts w:ascii="Arial" w:hAnsi="Arial" w:cs="Arial"/>
          <w:sz w:val="22"/>
          <w:szCs w:val="22"/>
        </w:rPr>
        <w:t xml:space="preserve"> </w:t>
      </w:r>
      <w:r w:rsidRPr="006832F8">
        <w:rPr>
          <w:rFonts w:ascii="Arial" w:hAnsi="Arial" w:cs="Arial"/>
          <w:sz w:val="22"/>
          <w:szCs w:val="22"/>
          <w:lang w:val="sr-Cyrl-RS"/>
        </w:rPr>
        <w:t xml:space="preserve">pravno lice </w:t>
      </w:r>
      <w:r w:rsidRPr="006832F8">
        <w:rPr>
          <w:rFonts w:ascii="Arial" w:hAnsi="Arial" w:cs="Arial"/>
          <w:sz w:val="22"/>
          <w:szCs w:val="22"/>
        </w:rPr>
        <w:t>nije osuđivan</w:t>
      </w:r>
      <w:r w:rsidRPr="006832F8">
        <w:rPr>
          <w:rFonts w:ascii="Arial" w:hAnsi="Arial" w:cs="Arial"/>
          <w:sz w:val="22"/>
          <w:szCs w:val="22"/>
          <w:lang w:val="sr-Cyrl-RS"/>
        </w:rPr>
        <w:t>o</w:t>
      </w:r>
      <w:r w:rsidRPr="006832F8">
        <w:rPr>
          <w:rFonts w:ascii="Arial" w:hAnsi="Arial" w:cs="Arial"/>
          <w:sz w:val="22"/>
          <w:szCs w:val="22"/>
        </w:rPr>
        <w:t xml:space="preserve"> </w:t>
      </w:r>
      <w:r w:rsidRPr="006832F8">
        <w:rPr>
          <w:rFonts w:ascii="Arial" w:hAnsi="Arial" w:cs="Arial"/>
          <w:sz w:val="22"/>
          <w:szCs w:val="22"/>
          <w:lang w:val="sr-Cyrl-RS"/>
        </w:rPr>
        <w:t xml:space="preserve">za </w:t>
      </w:r>
      <w:r w:rsidRPr="006832F8">
        <w:rPr>
          <w:rFonts w:ascii="Arial" w:hAnsi="Arial" w:cs="Arial"/>
          <w:sz w:val="22"/>
          <w:szCs w:val="22"/>
        </w:rPr>
        <w:t>neko od krivičnih dela organizovanog kriminala</w:t>
      </w:r>
      <w:r w:rsidRPr="006832F8">
        <w:rPr>
          <w:rFonts w:ascii="Arial" w:hAnsi="Arial" w:cs="Arial"/>
          <w:sz w:val="22"/>
          <w:szCs w:val="22"/>
          <w:lang w:val="sr-Cyrl-RS"/>
        </w:rPr>
        <w:t xml:space="preserve">; 3) Izvod iz kaznene evidencije, odnosno uverenje </w:t>
      </w:r>
      <w:r w:rsidRPr="006832F8">
        <w:rPr>
          <w:rFonts w:ascii="Arial" w:hAnsi="Arial" w:cs="Arial"/>
          <w:sz w:val="22"/>
          <w:szCs w:val="22"/>
        </w:rPr>
        <w:t>nadležne policijske uprave MUP-a</w:t>
      </w:r>
      <w:r w:rsidRPr="006832F8">
        <w:rPr>
          <w:rFonts w:ascii="Arial" w:hAnsi="Arial" w:cs="Arial"/>
          <w:sz w:val="22"/>
          <w:szCs w:val="22"/>
          <w:lang w:val="sr-Cyrl-RS"/>
        </w:rPr>
        <w:t xml:space="preserve">, </w:t>
      </w:r>
      <w:r w:rsidRPr="006832F8">
        <w:rPr>
          <w:rFonts w:ascii="Arial" w:hAnsi="Arial" w:cs="Arial"/>
          <w:sz w:val="22"/>
          <w:szCs w:val="22"/>
        </w:rPr>
        <w:t xml:space="preserve">kojim se potvrđuje da </w:t>
      </w:r>
      <w:r w:rsidRPr="006832F8">
        <w:rPr>
          <w:rFonts w:ascii="Arial" w:hAnsi="Arial" w:cs="Arial"/>
          <w:color w:val="auto"/>
          <w:sz w:val="22"/>
          <w:szCs w:val="22"/>
        </w:rPr>
        <w:t>zakonski zastupnik</w:t>
      </w:r>
      <w:r w:rsidRPr="006832F8">
        <w:rPr>
          <w:rFonts w:ascii="Arial" w:hAnsi="Arial" w:cs="Arial"/>
          <w:color w:val="auto"/>
          <w:sz w:val="22"/>
          <w:szCs w:val="22"/>
          <w:lang w:val="sr-Cyrl-RS"/>
        </w:rPr>
        <w:t xml:space="preserve"> ponuđača</w:t>
      </w:r>
      <w:r w:rsidRPr="006832F8">
        <w:rPr>
          <w:rFonts w:ascii="Arial" w:hAnsi="Arial" w:cs="Arial"/>
          <w:color w:val="auto"/>
          <w:sz w:val="22"/>
          <w:szCs w:val="22"/>
        </w:rPr>
        <w:t xml:space="preserve"> </w:t>
      </w:r>
      <w:r w:rsidRPr="006832F8">
        <w:rPr>
          <w:rFonts w:ascii="Arial" w:hAnsi="Arial" w:cs="Arial"/>
          <w:sz w:val="22"/>
          <w:szCs w:val="22"/>
        </w:rPr>
        <w:t>nije osuđivan za krivična dela protiv privrede, krivična dela protiv životne sredine, krivično delo primanja ili davanja mita, krivično delo prevare i neko od krivičnih dela organizovanog kriminala</w:t>
      </w:r>
      <w:r w:rsidRPr="006832F8">
        <w:rPr>
          <w:rFonts w:ascii="Arial" w:hAnsi="Arial" w:cs="Arial"/>
          <w:sz w:val="22"/>
          <w:szCs w:val="22"/>
          <w:lang w:val="sr-Cyrl-RS"/>
        </w:rPr>
        <w:t xml:space="preserve"> (zahtev se može podneti prema mestu rođenja ili prema mestu prebivališta zakonskog </w:t>
      </w:r>
      <w:r w:rsidRPr="006832F8">
        <w:rPr>
          <w:rFonts w:ascii="Arial" w:hAnsi="Arial" w:cs="Arial"/>
          <w:color w:val="auto"/>
          <w:sz w:val="22"/>
          <w:szCs w:val="22"/>
          <w:lang w:val="sr-Cyrl-RS"/>
        </w:rPr>
        <w:t>zastupnika</w:t>
      </w:r>
      <w:r w:rsidRPr="006832F8">
        <w:rPr>
          <w:rFonts w:ascii="Arial" w:hAnsi="Arial" w:cs="Arial"/>
          <w:sz w:val="22"/>
          <w:szCs w:val="22"/>
          <w:lang w:val="sr-Cyrl-RS"/>
        </w:rPr>
        <w:t xml:space="preserve">). </w:t>
      </w:r>
      <w:r w:rsidRPr="006832F8">
        <w:rPr>
          <w:rFonts w:ascii="Arial" w:hAnsi="Arial" w:cs="Arial"/>
          <w:color w:val="auto"/>
          <w:sz w:val="22"/>
          <w:szCs w:val="22"/>
          <w:lang w:val="sr-Cyrl-RS"/>
        </w:rPr>
        <w:t>Ukoliko ponuđač ima više zakonskih zastupnika dužan je da dostavi dokaz za svakog od njih.</w:t>
      </w:r>
    </w:p>
    <w:p w:rsidR="003F4B61" w:rsidRPr="006832F8" w:rsidRDefault="003F4B61" w:rsidP="003F4B61">
      <w:pPr>
        <w:pStyle w:val="ListParagraph"/>
        <w:ind w:left="708"/>
        <w:jc w:val="both"/>
        <w:rPr>
          <w:rFonts w:ascii="Arial" w:hAnsi="Arial" w:cs="Arial"/>
          <w:sz w:val="22"/>
          <w:szCs w:val="22"/>
          <w:lang w:val="sr-Cyrl-CS"/>
        </w:rPr>
      </w:pPr>
      <w:r w:rsidRPr="006832F8">
        <w:rPr>
          <w:rFonts w:ascii="Arial" w:hAnsi="Arial" w:cs="Arial"/>
          <w:sz w:val="22"/>
          <w:szCs w:val="22"/>
          <w:u w:val="single"/>
        </w:rPr>
        <w:t>P</w:t>
      </w:r>
      <w:r w:rsidRPr="006832F8">
        <w:rPr>
          <w:rFonts w:ascii="Arial" w:hAnsi="Arial" w:cs="Arial"/>
          <w:bCs/>
          <w:sz w:val="22"/>
          <w:szCs w:val="22"/>
          <w:u w:val="single"/>
        </w:rPr>
        <w:t>reduzetnici i fizička lica</w:t>
      </w:r>
      <w:r w:rsidRPr="006832F8">
        <w:rPr>
          <w:rFonts w:ascii="Arial" w:hAnsi="Arial" w:cs="Arial"/>
          <w:sz w:val="22"/>
          <w:szCs w:val="22"/>
          <w:u w:val="single"/>
        </w:rPr>
        <w:t>:</w:t>
      </w:r>
      <w:r w:rsidRPr="006832F8">
        <w:rPr>
          <w:rFonts w:ascii="Arial" w:hAnsi="Arial" w:cs="Arial"/>
          <w:sz w:val="22"/>
          <w:szCs w:val="22"/>
        </w:rPr>
        <w:t xml:space="preserve"> </w:t>
      </w:r>
      <w:r w:rsidRPr="006832F8">
        <w:rPr>
          <w:rFonts w:ascii="Arial" w:hAnsi="Arial" w:cs="Arial"/>
          <w:sz w:val="22"/>
          <w:szCs w:val="22"/>
          <w:lang w:val="sr-Cyrl-RS"/>
        </w:rPr>
        <w:t xml:space="preserve">Izvod </w:t>
      </w:r>
      <w:r w:rsidRPr="006832F8">
        <w:rPr>
          <w:rFonts w:ascii="Arial" w:hAnsi="Arial" w:cs="Arial"/>
          <w:sz w:val="22"/>
          <w:szCs w:val="22"/>
        </w:rPr>
        <w:t xml:space="preserve">iz kaznene evidencije, odnosno uverenje </w:t>
      </w:r>
      <w:r w:rsidRPr="006832F8">
        <w:rPr>
          <w:rFonts w:ascii="Arial" w:hAnsi="Arial" w:cs="Arial"/>
          <w:sz w:val="22"/>
          <w:szCs w:val="22"/>
          <w:lang w:val="sr-Cyrl-RS"/>
        </w:rPr>
        <w:t xml:space="preserve">nadležne </w:t>
      </w:r>
      <w:r w:rsidRPr="006832F8">
        <w:rPr>
          <w:rFonts w:ascii="Arial" w:hAnsi="Arial" w:cs="Arial"/>
          <w:sz w:val="22"/>
          <w:szCs w:val="22"/>
        </w:rPr>
        <w:t>policijske uprave MUP-a</w:t>
      </w:r>
      <w:r w:rsidRPr="006832F8">
        <w:rPr>
          <w:rFonts w:ascii="Arial" w:hAnsi="Arial" w:cs="Arial"/>
          <w:sz w:val="22"/>
          <w:szCs w:val="22"/>
          <w:lang w:val="sr-Cyrl-RS"/>
        </w:rPr>
        <w:t xml:space="preserve">, kojim se potvrđuje </w:t>
      </w:r>
      <w:r w:rsidRPr="006832F8">
        <w:rPr>
          <w:rFonts w:ascii="Arial" w:hAnsi="Arial" w:cs="Arial"/>
          <w:sz w:val="22"/>
          <w:szCs w:val="22"/>
        </w:rPr>
        <w:t xml:space="preserve">da nije osuđivan za neko od krivičnih dela kao član organizovane kriminalne grupe, da nije osuđivan za krivična dela protiv privrede, krivična dela protiv životne sredine, krivično delo primanja ili davanja mita, </w:t>
      </w:r>
      <w:r w:rsidRPr="006832F8">
        <w:rPr>
          <w:rFonts w:ascii="Arial" w:hAnsi="Arial" w:cs="Arial"/>
          <w:sz w:val="22"/>
          <w:szCs w:val="22"/>
        </w:rPr>
        <w:lastRenderedPageBreak/>
        <w:t>krivično delo prevare</w:t>
      </w:r>
      <w:r w:rsidRPr="006832F8">
        <w:rPr>
          <w:rFonts w:ascii="Arial" w:hAnsi="Arial" w:cs="Arial"/>
          <w:sz w:val="22"/>
          <w:szCs w:val="22"/>
          <w:lang w:val="sr-Cyrl-RS"/>
        </w:rPr>
        <w:t xml:space="preserve"> (zahtev se može podneti prema mestu rođenja ili prema mestu prebivališta)</w:t>
      </w:r>
      <w:r w:rsidRPr="006832F8">
        <w:rPr>
          <w:rFonts w:ascii="Arial" w:hAnsi="Arial" w:cs="Arial"/>
          <w:sz w:val="22"/>
          <w:szCs w:val="22"/>
        </w:rPr>
        <w:t>.</w:t>
      </w:r>
    </w:p>
    <w:p w:rsidR="003F4B61" w:rsidRPr="006832F8" w:rsidRDefault="003F4B61" w:rsidP="003F4B61">
      <w:pPr>
        <w:pStyle w:val="ListParagraph"/>
        <w:jc w:val="both"/>
        <w:rPr>
          <w:rFonts w:ascii="Arial" w:hAnsi="Arial" w:cs="Arial"/>
          <w:b/>
          <w:sz w:val="22"/>
          <w:szCs w:val="22"/>
          <w:lang w:val="sr-Cyrl-CS"/>
        </w:rPr>
      </w:pPr>
      <w:r w:rsidRPr="006832F8">
        <w:rPr>
          <w:rFonts w:ascii="Arial" w:hAnsi="Arial" w:cs="Arial"/>
          <w:b/>
          <w:sz w:val="22"/>
          <w:szCs w:val="22"/>
        </w:rPr>
        <w:t>Dokaz ne može biti stariji od dva meseca pre otvaranja ponuda;</w:t>
      </w:r>
    </w:p>
    <w:p w:rsidR="003F4B61" w:rsidRPr="006832F8" w:rsidRDefault="003F4B61" w:rsidP="003F4B61">
      <w:pPr>
        <w:pStyle w:val="ListParagraph"/>
        <w:jc w:val="both"/>
        <w:rPr>
          <w:rFonts w:ascii="Arial" w:hAnsi="Arial" w:cs="Arial"/>
          <w:iCs/>
          <w:sz w:val="22"/>
          <w:szCs w:val="22"/>
          <w:lang w:val="sr-Cyrl-CS"/>
        </w:rPr>
      </w:pPr>
    </w:p>
    <w:p w:rsidR="003F4B61" w:rsidRPr="006832F8" w:rsidRDefault="003F4B61" w:rsidP="003F4B61">
      <w:pPr>
        <w:pStyle w:val="ListParagraph"/>
        <w:jc w:val="both"/>
        <w:rPr>
          <w:rFonts w:ascii="Arial" w:hAnsi="Arial" w:cs="Arial"/>
          <w:iCs/>
          <w:sz w:val="22"/>
          <w:szCs w:val="22"/>
          <w:lang w:val="sr-Cyrl-CS"/>
        </w:rPr>
      </w:pPr>
    </w:p>
    <w:p w:rsidR="003F4B61" w:rsidRPr="006832F8" w:rsidRDefault="003F4B61" w:rsidP="003F4B61">
      <w:pPr>
        <w:pStyle w:val="ListParagraph"/>
        <w:numPr>
          <w:ilvl w:val="0"/>
          <w:numId w:val="4"/>
        </w:numPr>
        <w:jc w:val="both"/>
        <w:rPr>
          <w:rFonts w:ascii="Arial" w:hAnsi="Arial" w:cs="Arial"/>
          <w:b/>
          <w:sz w:val="22"/>
          <w:szCs w:val="22"/>
        </w:rPr>
      </w:pPr>
      <w:r w:rsidRPr="006832F8">
        <w:rPr>
          <w:rFonts w:ascii="Arial" w:hAnsi="Arial" w:cs="Arial"/>
          <w:iCs/>
          <w:sz w:val="22"/>
          <w:szCs w:val="22"/>
          <w:lang w:val="sr-Cyrl-CS"/>
        </w:rPr>
        <w:t xml:space="preserve">Uslov iz čl. 75. st. 1. tač. 4) Zakona - </w:t>
      </w:r>
      <w:r w:rsidRPr="006832F8">
        <w:rPr>
          <w:rFonts w:ascii="Arial" w:hAnsi="Arial" w:cs="Arial"/>
          <w:b/>
          <w:sz w:val="22"/>
          <w:szCs w:val="22"/>
        </w:rPr>
        <w:t>Dokaz:</w:t>
      </w:r>
      <w:r w:rsidRPr="006832F8">
        <w:rPr>
          <w:rFonts w:ascii="Arial" w:hAnsi="Arial" w:cs="Arial"/>
          <w:sz w:val="22"/>
          <w:szCs w:val="22"/>
        </w:rPr>
        <w:t xml:space="preserve"> Uverenj</w:t>
      </w:r>
      <w:r w:rsidRPr="006832F8">
        <w:rPr>
          <w:rFonts w:ascii="Arial" w:hAnsi="Arial" w:cs="Arial"/>
          <w:sz w:val="22"/>
          <w:szCs w:val="22"/>
          <w:lang w:val="sr-Cyrl-RS"/>
        </w:rPr>
        <w:t>e</w:t>
      </w:r>
      <w:r w:rsidRPr="006832F8">
        <w:rPr>
          <w:rFonts w:ascii="Arial" w:hAnsi="Arial" w:cs="Arial"/>
          <w:sz w:val="22"/>
          <w:szCs w:val="22"/>
        </w:rPr>
        <w:t xml:space="preserve"> </w:t>
      </w:r>
      <w:r w:rsidRPr="006832F8">
        <w:rPr>
          <w:rFonts w:ascii="Arial" w:hAnsi="Arial" w:cs="Arial"/>
          <w:bCs/>
          <w:sz w:val="22"/>
          <w:szCs w:val="22"/>
        </w:rPr>
        <w:t>Poreske uprave</w:t>
      </w:r>
      <w:r w:rsidRPr="006832F8">
        <w:rPr>
          <w:rFonts w:ascii="Arial" w:hAnsi="Arial" w:cs="Arial"/>
          <w:bCs/>
          <w:sz w:val="22"/>
          <w:szCs w:val="22"/>
          <w:lang w:val="sr-Cyrl-RS"/>
        </w:rPr>
        <w:t xml:space="preserve"> </w:t>
      </w:r>
      <w:r>
        <w:rPr>
          <w:rFonts w:ascii="Arial" w:hAnsi="Arial" w:cs="Arial"/>
          <w:bCs/>
          <w:sz w:val="22"/>
          <w:szCs w:val="22"/>
          <w:lang w:val="sr-Latn-RS"/>
        </w:rPr>
        <w:t>M</w:t>
      </w:r>
      <w:r w:rsidRPr="006832F8">
        <w:rPr>
          <w:rFonts w:ascii="Arial" w:hAnsi="Arial" w:cs="Arial"/>
          <w:bCs/>
          <w:sz w:val="22"/>
          <w:szCs w:val="22"/>
          <w:lang w:val="sr-Cyrl-RS"/>
        </w:rPr>
        <w:t>inistarstva finasija i privrede</w:t>
      </w:r>
      <w:r w:rsidRPr="006832F8">
        <w:rPr>
          <w:rFonts w:ascii="Arial" w:hAnsi="Arial" w:cs="Arial"/>
          <w:bCs/>
          <w:sz w:val="22"/>
          <w:szCs w:val="22"/>
        </w:rPr>
        <w:t xml:space="preserve"> </w:t>
      </w:r>
      <w:r w:rsidRPr="006832F8">
        <w:rPr>
          <w:rFonts w:ascii="Arial" w:hAnsi="Arial" w:cs="Arial"/>
          <w:sz w:val="22"/>
          <w:szCs w:val="22"/>
        </w:rPr>
        <w:t xml:space="preserve">da je izmirio dospele poreze i doprinose i uverenje nadležne </w:t>
      </w:r>
      <w:r w:rsidRPr="006832F8">
        <w:rPr>
          <w:rFonts w:ascii="Arial" w:hAnsi="Arial" w:cs="Arial"/>
          <w:sz w:val="22"/>
          <w:szCs w:val="22"/>
          <w:lang w:val="sr-Cyrl-RS"/>
        </w:rPr>
        <w:t xml:space="preserve">uprave </w:t>
      </w:r>
      <w:r w:rsidRPr="006832F8">
        <w:rPr>
          <w:rFonts w:ascii="Arial" w:hAnsi="Arial" w:cs="Arial"/>
          <w:bCs/>
          <w:sz w:val="22"/>
          <w:szCs w:val="22"/>
        </w:rPr>
        <w:t xml:space="preserve">lokalne samouprave </w:t>
      </w:r>
      <w:r w:rsidRPr="006832F8">
        <w:rPr>
          <w:rFonts w:ascii="Arial" w:hAnsi="Arial" w:cs="Arial"/>
          <w:sz w:val="22"/>
          <w:szCs w:val="22"/>
        </w:rPr>
        <w:t>da je izmirio obaveze po osnovu izvornih lokalnih javnih prihoda</w:t>
      </w:r>
      <w:r w:rsidRPr="006832F8">
        <w:rPr>
          <w:rFonts w:ascii="Arial" w:hAnsi="Arial" w:cs="Arial"/>
          <w:sz w:val="22"/>
          <w:szCs w:val="22"/>
          <w:lang w:val="sr-Cyrl-RS"/>
        </w:rPr>
        <w:t xml:space="preserve"> ili potvrdu Agencije za privatizaciju da se ponuđač nalazi u postupku privatizacije</w:t>
      </w:r>
      <w:r w:rsidRPr="006832F8">
        <w:rPr>
          <w:rFonts w:ascii="Arial" w:hAnsi="Arial" w:cs="Arial"/>
          <w:sz w:val="22"/>
          <w:szCs w:val="22"/>
          <w:lang w:val="sr-Latn-CS"/>
        </w:rPr>
        <w:t>.</w:t>
      </w:r>
    </w:p>
    <w:p w:rsidR="003F4B61" w:rsidRDefault="003F4B61" w:rsidP="003F4B61">
      <w:pPr>
        <w:pStyle w:val="ListParagraph"/>
        <w:jc w:val="both"/>
        <w:rPr>
          <w:rFonts w:ascii="Arial" w:hAnsi="Arial" w:cs="Arial"/>
          <w:b/>
          <w:sz w:val="22"/>
          <w:szCs w:val="22"/>
        </w:rPr>
      </w:pPr>
      <w:r w:rsidRPr="006832F8">
        <w:rPr>
          <w:rFonts w:ascii="Arial" w:hAnsi="Arial" w:cs="Arial"/>
          <w:b/>
          <w:sz w:val="22"/>
          <w:szCs w:val="22"/>
        </w:rPr>
        <w:t>Dokaz ne može biti stariji od dva meseca pre otvaranja ponuda</w:t>
      </w:r>
      <w:r>
        <w:rPr>
          <w:rFonts w:ascii="Arial" w:hAnsi="Arial" w:cs="Arial"/>
          <w:b/>
          <w:sz w:val="22"/>
          <w:szCs w:val="22"/>
        </w:rPr>
        <w:t>.</w:t>
      </w:r>
    </w:p>
    <w:p w:rsidR="003F4B61" w:rsidRDefault="003F4B61" w:rsidP="003F4B61">
      <w:pPr>
        <w:pStyle w:val="ListParagraph"/>
        <w:ind w:left="0"/>
        <w:jc w:val="both"/>
        <w:rPr>
          <w:rFonts w:ascii="Arial" w:hAnsi="Arial" w:cs="Arial"/>
          <w:b/>
          <w:sz w:val="22"/>
          <w:szCs w:val="22"/>
        </w:rPr>
      </w:pPr>
    </w:p>
    <w:p w:rsidR="003F4B61" w:rsidRDefault="003F4B61" w:rsidP="003F4B61">
      <w:pPr>
        <w:pStyle w:val="ListParagraph"/>
        <w:jc w:val="both"/>
        <w:rPr>
          <w:rFonts w:ascii="Arial" w:hAnsi="Arial" w:cs="Arial"/>
          <w:b/>
          <w:sz w:val="22"/>
          <w:szCs w:val="22"/>
        </w:rPr>
      </w:pPr>
    </w:p>
    <w:p w:rsidR="003F4B61" w:rsidRDefault="003F4B61" w:rsidP="003F4B61">
      <w:pPr>
        <w:pStyle w:val="ListParagraph"/>
        <w:jc w:val="both"/>
        <w:rPr>
          <w:rFonts w:ascii="Arial" w:hAnsi="Arial" w:cs="Arial"/>
          <w:b/>
          <w:sz w:val="22"/>
          <w:szCs w:val="22"/>
        </w:rPr>
      </w:pPr>
    </w:p>
    <w:p w:rsidR="003F4B61" w:rsidRPr="006832F8" w:rsidRDefault="003F4B61" w:rsidP="003F4B61">
      <w:pPr>
        <w:pStyle w:val="ListParagraph"/>
        <w:jc w:val="both"/>
        <w:rPr>
          <w:rFonts w:ascii="Arial" w:hAnsi="Arial" w:cs="Arial"/>
          <w:b/>
          <w:sz w:val="22"/>
          <w:szCs w:val="22"/>
        </w:rPr>
      </w:pPr>
    </w:p>
    <w:p w:rsidR="003F4B61" w:rsidRPr="006832F8" w:rsidRDefault="003F4B61" w:rsidP="003F4B61">
      <w:pPr>
        <w:shd w:val="clear" w:color="auto" w:fill="C6D9F1"/>
        <w:jc w:val="center"/>
        <w:rPr>
          <w:rFonts w:ascii="Arial" w:hAnsi="Arial" w:cs="Arial"/>
          <w:b/>
          <w:bCs/>
          <w:i/>
          <w:iCs/>
          <w:sz w:val="22"/>
          <w:szCs w:val="22"/>
          <w:lang w:val="sr-Cyrl-CS"/>
        </w:rPr>
      </w:pPr>
    </w:p>
    <w:p w:rsidR="003F4B61" w:rsidRPr="006832F8" w:rsidRDefault="003F4B61" w:rsidP="003F4B61">
      <w:pPr>
        <w:shd w:val="clear" w:color="auto" w:fill="C6D9F1"/>
        <w:jc w:val="center"/>
        <w:rPr>
          <w:rFonts w:ascii="Arial" w:hAnsi="Arial" w:cs="Arial"/>
          <w:b/>
          <w:bCs/>
          <w:i/>
          <w:iCs/>
          <w:sz w:val="22"/>
          <w:szCs w:val="22"/>
        </w:rPr>
      </w:pPr>
      <w:r w:rsidRPr="006832F8">
        <w:rPr>
          <w:rFonts w:ascii="Arial" w:hAnsi="Arial" w:cs="Arial"/>
          <w:b/>
          <w:bCs/>
          <w:i/>
          <w:iCs/>
          <w:sz w:val="22"/>
          <w:szCs w:val="22"/>
        </w:rPr>
        <w:t>V</w:t>
      </w:r>
      <w:r w:rsidRPr="006832F8">
        <w:rPr>
          <w:rFonts w:ascii="Arial" w:hAnsi="Arial" w:cs="Arial"/>
          <w:b/>
          <w:bCs/>
          <w:i/>
          <w:iCs/>
          <w:sz w:val="22"/>
          <w:szCs w:val="22"/>
          <w:lang w:val="sr-Cyrl-CS"/>
        </w:rPr>
        <w:t xml:space="preserve"> </w:t>
      </w:r>
      <w:r w:rsidRPr="006832F8">
        <w:rPr>
          <w:rFonts w:ascii="Arial" w:hAnsi="Arial" w:cs="Arial"/>
          <w:b/>
          <w:bCs/>
          <w:i/>
          <w:iCs/>
          <w:sz w:val="22"/>
          <w:szCs w:val="22"/>
        </w:rPr>
        <w:t xml:space="preserve"> UPUTSTVO PONUĐAČIMA KAKO DA SAČINE PONUDU</w:t>
      </w:r>
    </w:p>
    <w:p w:rsidR="003F4B61" w:rsidRPr="006832F8" w:rsidRDefault="003F4B61" w:rsidP="003F4B61">
      <w:pPr>
        <w:shd w:val="clear" w:color="auto" w:fill="C6D9F1"/>
        <w:jc w:val="center"/>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r w:rsidRPr="006832F8">
        <w:rPr>
          <w:rFonts w:ascii="Arial" w:hAnsi="Arial" w:cs="Arial"/>
          <w:b/>
          <w:bCs/>
          <w:i/>
          <w:iCs/>
          <w:sz w:val="22"/>
          <w:szCs w:val="22"/>
        </w:rPr>
        <w:t>1. PODACI O JEZIKU NA KOJEM PONUDA MORA DA BUDE SASTAVLJENA</w:t>
      </w: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lang w:val="sr-Cyrl-RS"/>
        </w:rPr>
      </w:pPr>
      <w:r w:rsidRPr="006832F8">
        <w:rPr>
          <w:rFonts w:ascii="Arial" w:hAnsi="Arial" w:cs="Arial"/>
          <w:sz w:val="22"/>
          <w:szCs w:val="22"/>
        </w:rPr>
        <w:t>Ponuđač podnosi ponudu na srpskom jeziku.</w:t>
      </w:r>
    </w:p>
    <w:p w:rsidR="003F4B61" w:rsidRPr="006832F8" w:rsidRDefault="003F4B61" w:rsidP="003F4B61">
      <w:pPr>
        <w:jc w:val="both"/>
        <w:rPr>
          <w:rFonts w:ascii="Arial" w:hAnsi="Arial" w:cs="Arial"/>
          <w:b/>
          <w:bCs/>
          <w:i/>
          <w:iCs/>
          <w:sz w:val="22"/>
          <w:szCs w:val="22"/>
          <w:lang w:val="sr-Cyrl-RS"/>
        </w:rPr>
      </w:pPr>
    </w:p>
    <w:p w:rsidR="003F4B61" w:rsidRPr="006832F8" w:rsidRDefault="003F4B61" w:rsidP="003F4B61">
      <w:pPr>
        <w:jc w:val="both"/>
        <w:rPr>
          <w:rFonts w:ascii="Arial" w:hAnsi="Arial" w:cs="Arial"/>
          <w:sz w:val="22"/>
          <w:szCs w:val="22"/>
        </w:rPr>
      </w:pPr>
    </w:p>
    <w:p w:rsidR="003F4B61" w:rsidRPr="006832F8" w:rsidRDefault="003F4B61" w:rsidP="003F4B61">
      <w:pPr>
        <w:jc w:val="both"/>
        <w:rPr>
          <w:rFonts w:ascii="Arial" w:hAnsi="Arial" w:cs="Arial"/>
          <w:b/>
          <w:bCs/>
          <w:i/>
          <w:iCs/>
          <w:sz w:val="22"/>
          <w:szCs w:val="22"/>
          <w:lang w:val="sr-Cyrl-CS"/>
        </w:rPr>
      </w:pPr>
      <w:r w:rsidRPr="006832F8">
        <w:rPr>
          <w:rFonts w:ascii="Arial" w:hAnsi="Arial" w:cs="Arial"/>
          <w:b/>
          <w:bCs/>
          <w:i/>
          <w:iCs/>
          <w:sz w:val="22"/>
          <w:szCs w:val="22"/>
          <w:lang w:val="sr-Cyrl-CS"/>
        </w:rPr>
        <w:t xml:space="preserve">2. </w:t>
      </w:r>
      <w:r w:rsidRPr="006832F8">
        <w:rPr>
          <w:rFonts w:ascii="Arial" w:hAnsi="Arial" w:cs="Arial"/>
          <w:b/>
          <w:bCs/>
          <w:i/>
          <w:iCs/>
          <w:sz w:val="22"/>
          <w:szCs w:val="22"/>
        </w:rPr>
        <w:t>NAČIN NA KOJI PONUDA MORA DA BUDE SAČINJENA</w:t>
      </w:r>
    </w:p>
    <w:p w:rsidR="003F4B61" w:rsidRPr="006832F8" w:rsidRDefault="003F4B61" w:rsidP="003F4B61">
      <w:pPr>
        <w:jc w:val="both"/>
        <w:rPr>
          <w:rFonts w:ascii="Arial" w:eastAsia="TimesNewRomanPSMT" w:hAnsi="Arial" w:cs="Arial"/>
          <w:bCs/>
          <w:sz w:val="22"/>
          <w:szCs w:val="22"/>
          <w:lang w:val="sr-Cyrl-CS"/>
        </w:rPr>
      </w:pPr>
    </w:p>
    <w:p w:rsidR="003F4B61" w:rsidRPr="006832F8" w:rsidRDefault="003F4B61" w:rsidP="003F4B61">
      <w:pPr>
        <w:jc w:val="both"/>
        <w:rPr>
          <w:rFonts w:ascii="Arial" w:hAnsi="Arial" w:cs="Arial"/>
          <w:sz w:val="22"/>
          <w:szCs w:val="22"/>
          <w:lang w:val="sr-Cyrl-CS"/>
        </w:rPr>
      </w:pPr>
      <w:r w:rsidRPr="006832F8">
        <w:rPr>
          <w:rFonts w:ascii="Arial" w:hAnsi="Arial" w:cs="Arial"/>
          <w:sz w:val="22"/>
          <w:szCs w:val="22"/>
          <w:lang w:val="sr-Cyrl-CS"/>
        </w:rPr>
        <w:t>Svi obrasci iz ponude moraju biti čitko popunjeni. Nije dozvoljeno popunjavati obrasce grafitnom olovkom.</w:t>
      </w:r>
    </w:p>
    <w:p w:rsidR="003F4B61" w:rsidRPr="006832F8" w:rsidRDefault="003F4B61" w:rsidP="003F4B61">
      <w:pPr>
        <w:jc w:val="both"/>
        <w:rPr>
          <w:rFonts w:ascii="Arial" w:eastAsia="TimesNewRomanPSMT" w:hAnsi="Arial" w:cs="Arial"/>
          <w:bCs/>
          <w:sz w:val="22"/>
          <w:szCs w:val="22"/>
        </w:rPr>
      </w:pPr>
      <w:r w:rsidRPr="006832F8">
        <w:rPr>
          <w:rFonts w:ascii="Arial" w:eastAsia="TimesNewRomanPSMT" w:hAnsi="Arial" w:cs="Arial"/>
          <w:bCs/>
          <w:sz w:val="22"/>
          <w:szCs w:val="22"/>
        </w:rPr>
        <w:t xml:space="preserve">Ponuđač ponudu podnosi neposredno ili putem pošte u zatvorenoj koverti ili kutiji, zatvorenu na način da se prilikom otvaranja ponuda može sa sigurnošću utvrditi da se prvi put otvara. </w:t>
      </w:r>
    </w:p>
    <w:p w:rsidR="003F4B61" w:rsidRPr="006832F8" w:rsidRDefault="003F4B61" w:rsidP="003F4B61">
      <w:pPr>
        <w:jc w:val="both"/>
        <w:rPr>
          <w:rFonts w:ascii="Arial" w:eastAsia="TimesNewRomanPSMT" w:hAnsi="Arial" w:cs="Arial"/>
          <w:bCs/>
          <w:sz w:val="22"/>
          <w:szCs w:val="22"/>
        </w:rPr>
      </w:pPr>
      <w:r w:rsidRPr="006832F8">
        <w:rPr>
          <w:rFonts w:ascii="Arial" w:eastAsia="TimesNewRomanPSMT" w:hAnsi="Arial" w:cs="Arial"/>
          <w:bCs/>
          <w:sz w:val="22"/>
          <w:szCs w:val="22"/>
        </w:rPr>
        <w:t>Na poleđini koverte ili na kutiji navesti naziv</w:t>
      </w:r>
      <w:r w:rsidRPr="006832F8">
        <w:rPr>
          <w:rFonts w:ascii="Arial" w:eastAsia="TimesNewRomanPSMT" w:hAnsi="Arial" w:cs="Arial"/>
          <w:bCs/>
          <w:sz w:val="22"/>
          <w:szCs w:val="22"/>
          <w:lang w:val="sr-Cyrl-CS"/>
        </w:rPr>
        <w:t xml:space="preserve"> i adresu</w:t>
      </w:r>
      <w:r w:rsidRPr="006832F8">
        <w:rPr>
          <w:rFonts w:ascii="Arial" w:eastAsia="TimesNewRomanPSMT" w:hAnsi="Arial" w:cs="Arial"/>
          <w:bCs/>
          <w:sz w:val="22"/>
          <w:szCs w:val="22"/>
        </w:rPr>
        <w:t xml:space="preserve"> ponuđača. </w:t>
      </w:r>
    </w:p>
    <w:p w:rsidR="003F4B61" w:rsidRPr="006832F8" w:rsidRDefault="003F4B61" w:rsidP="003F4B61">
      <w:pPr>
        <w:jc w:val="both"/>
        <w:rPr>
          <w:rFonts w:ascii="Arial" w:eastAsia="TimesNewRomanPSMT" w:hAnsi="Arial" w:cs="Arial"/>
          <w:bCs/>
          <w:sz w:val="22"/>
          <w:szCs w:val="22"/>
        </w:rPr>
      </w:pPr>
      <w:r w:rsidRPr="006832F8">
        <w:rPr>
          <w:rFonts w:ascii="Arial" w:eastAsia="TimesNewRomanPSMT" w:hAnsi="Arial" w:cs="Arial"/>
          <w:bCs/>
          <w:sz w:val="22"/>
          <w:szCs w:val="22"/>
        </w:rPr>
        <w:t>U slučaju da ponudu podnosi grupa ponuđača, na koverti je potrebno naznačiti da se radi o grupi ponuđača i navesti nazive i adresu svih učesnika u zajedničkoj ponudi.</w:t>
      </w:r>
    </w:p>
    <w:p w:rsidR="003F4B61" w:rsidRPr="006832F8" w:rsidRDefault="003F4B61" w:rsidP="003F4B61">
      <w:pPr>
        <w:autoSpaceDE w:val="0"/>
        <w:autoSpaceDN w:val="0"/>
        <w:adjustRightInd w:val="0"/>
        <w:spacing w:line="240" w:lineRule="auto"/>
        <w:jc w:val="both"/>
        <w:rPr>
          <w:rFonts w:ascii="Arial" w:eastAsia="TimesNewRomanPSMT" w:hAnsi="Arial" w:cs="Arial"/>
          <w:bCs/>
          <w:sz w:val="22"/>
          <w:szCs w:val="22"/>
          <w:lang w:val="sr-Cyrl-CS"/>
        </w:rPr>
      </w:pPr>
      <w:r w:rsidRPr="006832F8">
        <w:rPr>
          <w:rFonts w:ascii="Arial" w:eastAsia="TimesNewRomanPSMT" w:hAnsi="Arial" w:cs="Arial"/>
          <w:bCs/>
          <w:sz w:val="22"/>
          <w:szCs w:val="22"/>
        </w:rPr>
        <w:t>Ponudu dostaviti na adresu:</w:t>
      </w:r>
    </w:p>
    <w:p w:rsidR="003F4B61" w:rsidRPr="006832F8" w:rsidRDefault="003F4B61" w:rsidP="003F4B61">
      <w:pPr>
        <w:autoSpaceDE w:val="0"/>
        <w:autoSpaceDN w:val="0"/>
        <w:adjustRightInd w:val="0"/>
        <w:spacing w:line="240" w:lineRule="auto"/>
        <w:jc w:val="both"/>
        <w:rPr>
          <w:rFonts w:ascii="Arial" w:eastAsia="TimesNewRomanPSMT" w:hAnsi="Arial" w:cs="Arial"/>
          <w:bCs/>
          <w:sz w:val="22"/>
          <w:szCs w:val="22"/>
          <w:lang w:val="sr-Cyrl-CS"/>
        </w:rPr>
      </w:pPr>
    </w:p>
    <w:p w:rsidR="003F4B61" w:rsidRPr="006832F8" w:rsidRDefault="003F4B61" w:rsidP="003F4B61">
      <w:pPr>
        <w:autoSpaceDE w:val="0"/>
        <w:autoSpaceDN w:val="0"/>
        <w:adjustRightInd w:val="0"/>
        <w:spacing w:line="240" w:lineRule="auto"/>
        <w:jc w:val="both"/>
        <w:rPr>
          <w:rFonts w:ascii="Arial" w:eastAsia="TimesNewRomanPSMT" w:hAnsi="Arial" w:cs="Arial"/>
          <w:bCs/>
          <w:sz w:val="22"/>
          <w:szCs w:val="22"/>
        </w:rPr>
      </w:pPr>
      <w:r w:rsidRPr="006832F8">
        <w:rPr>
          <w:rFonts w:ascii="Arial" w:eastAsia="TimesNewRomanPSMT" w:hAnsi="Arial" w:cs="Arial"/>
          <w:bCs/>
          <w:sz w:val="22"/>
          <w:szCs w:val="22"/>
        </w:rPr>
        <w:t>AKADEMIJA UMETNOSTI</w:t>
      </w:r>
    </w:p>
    <w:p w:rsidR="003F4B61" w:rsidRPr="006832F8" w:rsidRDefault="003F4B61" w:rsidP="003F4B61">
      <w:pPr>
        <w:autoSpaceDE w:val="0"/>
        <w:autoSpaceDN w:val="0"/>
        <w:adjustRightInd w:val="0"/>
        <w:spacing w:line="240" w:lineRule="auto"/>
        <w:jc w:val="both"/>
        <w:rPr>
          <w:rFonts w:ascii="Arial" w:eastAsia="TimesNewRomanPSMT" w:hAnsi="Arial" w:cs="Arial"/>
          <w:bCs/>
          <w:sz w:val="22"/>
          <w:szCs w:val="22"/>
          <w:lang w:val="sr-Cyrl-CS"/>
        </w:rPr>
      </w:pPr>
      <w:r w:rsidRPr="006832F8">
        <w:rPr>
          <w:rFonts w:ascii="Arial" w:eastAsia="TimesNewRomanPSMT" w:hAnsi="Arial" w:cs="Arial"/>
          <w:bCs/>
          <w:sz w:val="22"/>
          <w:szCs w:val="22"/>
          <w:lang w:val="sr-Cyrl-CS"/>
        </w:rPr>
        <w:t>ĐURE JAKŠIĆA 7</w:t>
      </w:r>
    </w:p>
    <w:p w:rsidR="003F4B61" w:rsidRPr="006832F8" w:rsidRDefault="003F4B61" w:rsidP="003F4B61">
      <w:pPr>
        <w:jc w:val="both"/>
        <w:rPr>
          <w:rFonts w:ascii="Arial" w:hAnsi="Arial" w:cs="Arial"/>
          <w:color w:val="FF0000"/>
          <w:sz w:val="22"/>
          <w:szCs w:val="22"/>
          <w:lang w:val="sr-Cyrl-CS"/>
        </w:rPr>
      </w:pPr>
      <w:r w:rsidRPr="006832F8">
        <w:rPr>
          <w:rFonts w:ascii="Arial" w:eastAsia="TimesNewRomanPSMT" w:hAnsi="Arial" w:cs="Arial"/>
          <w:bCs/>
          <w:sz w:val="22"/>
          <w:szCs w:val="22"/>
          <w:lang w:val="sr-Cyrl-CS"/>
        </w:rPr>
        <w:t xml:space="preserve">21000 NOVI SAD </w:t>
      </w:r>
      <w:r w:rsidRPr="006832F8">
        <w:rPr>
          <w:rFonts w:ascii="Arial" w:eastAsia="TimesNewRomanPSMT" w:hAnsi="Arial" w:cs="Arial"/>
          <w:bCs/>
          <w:sz w:val="22"/>
          <w:szCs w:val="22"/>
        </w:rPr>
        <w:t xml:space="preserve">sa naznakom: </w:t>
      </w:r>
      <w:r w:rsidRPr="006832F8">
        <w:rPr>
          <w:rFonts w:ascii="Arial" w:eastAsia="TimesNewRomanPS-BoldMT" w:hAnsi="Arial" w:cs="Arial"/>
          <w:b/>
          <w:bCs/>
          <w:sz w:val="22"/>
          <w:szCs w:val="22"/>
        </w:rPr>
        <w:t>,,Ponuda za javnu nabavku</w:t>
      </w:r>
      <w:r w:rsidRPr="006832F8">
        <w:rPr>
          <w:rFonts w:ascii="Arial" w:eastAsia="TimesNewRomanPS-BoldMT" w:hAnsi="Arial" w:cs="Arial"/>
          <w:b/>
          <w:bCs/>
          <w:sz w:val="22"/>
          <w:szCs w:val="22"/>
          <w:lang w:val="sr-Cyrl-CS"/>
        </w:rPr>
        <w:t xml:space="preserve"> dobara, </w:t>
      </w:r>
      <w:r w:rsidRPr="006832F8">
        <w:rPr>
          <w:rFonts w:ascii="Arial" w:eastAsia="TimesNewRomanPS-BoldMT" w:hAnsi="Arial" w:cs="Arial"/>
          <w:b/>
          <w:bCs/>
          <w:sz w:val="22"/>
          <w:szCs w:val="22"/>
        </w:rPr>
        <w:t>JN br</w:t>
      </w:r>
      <w:r w:rsidRPr="006832F8">
        <w:rPr>
          <w:rFonts w:ascii="Arial" w:eastAsia="TimesNewRomanPS-BoldMT" w:hAnsi="Arial" w:cs="Arial"/>
          <w:b/>
          <w:bCs/>
          <w:sz w:val="22"/>
          <w:szCs w:val="22"/>
          <w:lang w:val="sr-Cyrl-CS"/>
        </w:rPr>
        <w:t xml:space="preserve"> 04-37</w:t>
      </w:r>
      <w:r>
        <w:rPr>
          <w:rFonts w:ascii="Arial" w:eastAsia="TimesNewRomanPS-BoldMT" w:hAnsi="Arial" w:cs="Arial"/>
          <w:b/>
          <w:bCs/>
          <w:sz w:val="22"/>
          <w:szCs w:val="22"/>
          <w:lang w:val="sr-Cyrl-CS"/>
        </w:rPr>
        <w:t>-</w:t>
      </w:r>
      <w:r>
        <w:rPr>
          <w:rFonts w:ascii="Arial" w:eastAsia="TimesNewRomanPS-BoldMT" w:hAnsi="Arial" w:cs="Arial"/>
          <w:b/>
          <w:bCs/>
          <w:sz w:val="22"/>
          <w:szCs w:val="22"/>
          <w:lang w:val="sr-Latn-RS"/>
        </w:rPr>
        <w:t>21</w:t>
      </w:r>
      <w:r w:rsidRPr="006832F8">
        <w:rPr>
          <w:rFonts w:ascii="Arial" w:eastAsia="TimesNewRomanPS-BoldMT" w:hAnsi="Arial" w:cs="Arial"/>
          <w:b/>
          <w:bCs/>
          <w:sz w:val="22"/>
          <w:szCs w:val="22"/>
          <w:lang w:val="sr-Cyrl-CS"/>
        </w:rPr>
        <w:t>/201</w:t>
      </w:r>
      <w:r>
        <w:rPr>
          <w:rFonts w:ascii="Arial" w:eastAsia="TimesNewRomanPS-BoldMT" w:hAnsi="Arial" w:cs="Arial"/>
          <w:b/>
          <w:bCs/>
          <w:sz w:val="22"/>
          <w:szCs w:val="22"/>
          <w:lang w:val="sr-Latn-RS"/>
        </w:rPr>
        <w:t>9</w:t>
      </w:r>
      <w:r w:rsidRPr="006832F8">
        <w:rPr>
          <w:rFonts w:ascii="Arial" w:eastAsia="TimesNewRomanPS-BoldMT" w:hAnsi="Arial" w:cs="Arial"/>
          <w:b/>
          <w:bCs/>
          <w:sz w:val="22"/>
          <w:szCs w:val="22"/>
          <w:lang w:val="sr-Cyrl-CS"/>
        </w:rPr>
        <w:t xml:space="preserve"> </w:t>
      </w:r>
      <w:r>
        <w:rPr>
          <w:rFonts w:ascii="Arial" w:eastAsia="TimesNewRomanPS-BoldMT" w:hAnsi="Arial" w:cs="Arial"/>
          <w:b/>
          <w:bCs/>
          <w:sz w:val="22"/>
          <w:szCs w:val="22"/>
          <w:lang w:val="sr-Latn-RS"/>
        </w:rPr>
        <w:t xml:space="preserve">– NAMEŠTAJ ZA SLUŽBENI STAN, KANCELARIJSKI I UČIONIČKI NAMEŠTAJ, </w:t>
      </w:r>
      <w:r w:rsidRPr="006832F8">
        <w:rPr>
          <w:rFonts w:ascii="Arial" w:eastAsia="TimesNewRomanPS-BoldMT" w:hAnsi="Arial" w:cs="Arial"/>
          <w:b/>
          <w:bCs/>
          <w:sz w:val="22"/>
          <w:szCs w:val="22"/>
          <w:lang w:val="sr-Cyrl-CS"/>
        </w:rPr>
        <w:t>N</w:t>
      </w:r>
      <w:r w:rsidRPr="006832F8">
        <w:rPr>
          <w:rFonts w:ascii="Arial" w:eastAsia="TimesNewRomanPS-BoldMT" w:hAnsi="Arial" w:cs="Arial"/>
          <w:b/>
          <w:bCs/>
          <w:sz w:val="22"/>
          <w:szCs w:val="22"/>
        </w:rPr>
        <w:t>E OTVARATI”.</w:t>
      </w:r>
      <w:r>
        <w:rPr>
          <w:rFonts w:ascii="Arial" w:eastAsia="TimesNewRomanPS-BoldMT" w:hAnsi="Arial" w:cs="Arial"/>
          <w:b/>
          <w:bCs/>
          <w:sz w:val="22"/>
          <w:szCs w:val="22"/>
        </w:rPr>
        <w:t xml:space="preserve"> Na koverti navesti na koju partiju se ponuda odnosi.</w:t>
      </w:r>
    </w:p>
    <w:p w:rsidR="003F4B61" w:rsidRPr="006832F8" w:rsidRDefault="003F4B61" w:rsidP="003F4B61">
      <w:pPr>
        <w:jc w:val="both"/>
        <w:rPr>
          <w:rFonts w:ascii="Arial" w:hAnsi="Arial" w:cs="Arial"/>
          <w:color w:val="FF0000"/>
          <w:sz w:val="22"/>
          <w:szCs w:val="22"/>
          <w:lang w:val="sr-Cyrl-CS"/>
        </w:rPr>
      </w:pPr>
    </w:p>
    <w:p w:rsidR="003F4B61" w:rsidRPr="006832F8" w:rsidRDefault="003F4B61" w:rsidP="003F4B61">
      <w:pPr>
        <w:jc w:val="both"/>
        <w:rPr>
          <w:rFonts w:ascii="Arial" w:hAnsi="Arial" w:cs="Arial"/>
          <w:b/>
          <w:sz w:val="22"/>
          <w:szCs w:val="22"/>
        </w:rPr>
      </w:pPr>
      <w:r w:rsidRPr="006832F8">
        <w:rPr>
          <w:rFonts w:ascii="Arial" w:hAnsi="Arial" w:cs="Arial"/>
          <w:color w:val="auto"/>
          <w:sz w:val="22"/>
          <w:szCs w:val="22"/>
        </w:rPr>
        <w:t>Ponuda se smatra blagovremenom ukoliko je primljena od strane naručioca do</w:t>
      </w:r>
      <w:r>
        <w:rPr>
          <w:rFonts w:ascii="Arial" w:hAnsi="Arial" w:cs="Arial"/>
          <w:color w:val="auto"/>
          <w:sz w:val="22"/>
          <w:szCs w:val="22"/>
        </w:rPr>
        <w:t xml:space="preserve"> </w:t>
      </w:r>
      <w:r w:rsidRPr="00727751">
        <w:rPr>
          <w:rFonts w:ascii="Arial" w:hAnsi="Arial" w:cs="Arial"/>
          <w:b/>
          <w:bCs/>
          <w:color w:val="auto"/>
          <w:sz w:val="22"/>
          <w:szCs w:val="22"/>
        </w:rPr>
        <w:t>02.10.</w:t>
      </w:r>
      <w:r>
        <w:rPr>
          <w:rFonts w:ascii="Arial" w:hAnsi="Arial" w:cs="Arial"/>
          <w:b/>
          <w:color w:val="auto"/>
          <w:sz w:val="22"/>
          <w:szCs w:val="22"/>
          <w:lang w:val="sr-Latn-RS"/>
        </w:rPr>
        <w:t>2019</w:t>
      </w:r>
      <w:r w:rsidRPr="006832F8">
        <w:rPr>
          <w:rFonts w:ascii="Arial" w:hAnsi="Arial" w:cs="Arial"/>
          <w:b/>
          <w:color w:val="auto"/>
          <w:sz w:val="22"/>
          <w:szCs w:val="22"/>
          <w:lang w:val="sr-Cyrl-CS"/>
        </w:rPr>
        <w:t>.</w:t>
      </w:r>
      <w:r w:rsidRPr="006832F8">
        <w:rPr>
          <w:rFonts w:ascii="Arial" w:hAnsi="Arial" w:cs="Arial"/>
          <w:color w:val="auto"/>
          <w:sz w:val="22"/>
          <w:szCs w:val="22"/>
          <w:lang w:val="sr-Cyrl-CS"/>
        </w:rPr>
        <w:t xml:space="preserve"> </w:t>
      </w:r>
      <w:r w:rsidRPr="006832F8">
        <w:rPr>
          <w:rFonts w:ascii="Arial" w:hAnsi="Arial" w:cs="Arial"/>
          <w:b/>
          <w:color w:val="auto"/>
          <w:sz w:val="22"/>
          <w:szCs w:val="22"/>
          <w:lang w:val="sr-Cyrl-CS"/>
        </w:rPr>
        <w:t xml:space="preserve">godine do </w:t>
      </w:r>
      <w:r>
        <w:rPr>
          <w:rFonts w:ascii="Arial" w:hAnsi="Arial" w:cs="Arial"/>
          <w:b/>
          <w:color w:val="auto"/>
          <w:sz w:val="22"/>
          <w:szCs w:val="22"/>
          <w:lang w:val="sr-Latn-RS"/>
        </w:rPr>
        <w:t>9</w:t>
      </w:r>
      <w:r>
        <w:rPr>
          <w:rFonts w:ascii="Arial" w:hAnsi="Arial" w:cs="Arial"/>
          <w:b/>
          <w:color w:val="auto"/>
          <w:sz w:val="22"/>
          <w:szCs w:val="22"/>
          <w:lang w:val="sr-Cyrl-CS"/>
        </w:rPr>
        <w:t>:</w:t>
      </w:r>
      <w:r>
        <w:rPr>
          <w:rFonts w:ascii="Arial" w:hAnsi="Arial" w:cs="Arial"/>
          <w:b/>
          <w:color w:val="auto"/>
          <w:sz w:val="22"/>
          <w:szCs w:val="22"/>
          <w:lang w:val="sr-Latn-RS"/>
        </w:rPr>
        <w:t>3</w:t>
      </w:r>
      <w:r w:rsidRPr="006832F8">
        <w:rPr>
          <w:rFonts w:ascii="Arial" w:hAnsi="Arial" w:cs="Arial"/>
          <w:b/>
          <w:color w:val="auto"/>
          <w:sz w:val="22"/>
          <w:szCs w:val="22"/>
          <w:lang w:val="sr-Cyrl-CS"/>
        </w:rPr>
        <w:t>0  časova.</w:t>
      </w:r>
      <w:r w:rsidRPr="006832F8">
        <w:rPr>
          <w:rFonts w:ascii="Arial" w:hAnsi="Arial" w:cs="Arial"/>
          <w:b/>
          <w:i/>
          <w:iCs/>
          <w:color w:val="FF0000"/>
          <w:sz w:val="22"/>
          <w:szCs w:val="22"/>
          <w:lang w:val="sr-Cyrl-RS"/>
        </w:rPr>
        <w:t xml:space="preserve"> </w:t>
      </w:r>
    </w:p>
    <w:p w:rsidR="003F4B61" w:rsidRPr="006832F8" w:rsidRDefault="003F4B61" w:rsidP="003F4B61">
      <w:pPr>
        <w:autoSpaceDE w:val="0"/>
        <w:autoSpaceDN w:val="0"/>
        <w:adjustRightInd w:val="0"/>
        <w:spacing w:line="240" w:lineRule="auto"/>
        <w:jc w:val="both"/>
        <w:rPr>
          <w:rFonts w:ascii="Arial" w:hAnsi="Arial" w:cs="Arial"/>
          <w:color w:val="FF0000"/>
          <w:sz w:val="22"/>
          <w:szCs w:val="22"/>
          <w:lang w:val="sr-Cyrl-RS"/>
        </w:rPr>
      </w:pPr>
      <w:r w:rsidRPr="006832F8">
        <w:rPr>
          <w:rFonts w:ascii="Arial" w:eastAsia="TimesNewRomanPS-BoldMT" w:hAnsi="Arial" w:cs="Arial"/>
          <w:b/>
          <w:bCs/>
          <w:color w:val="FF0000"/>
          <w:sz w:val="22"/>
          <w:szCs w:val="22"/>
        </w:rPr>
        <w:t xml:space="preserve"> </w:t>
      </w:r>
      <w:r w:rsidRPr="006832F8">
        <w:rPr>
          <w:rFonts w:ascii="Arial" w:hAnsi="Arial" w:cs="Arial"/>
          <w:color w:val="FF0000"/>
          <w:sz w:val="22"/>
          <w:szCs w:val="22"/>
          <w:lang w:val="sr-Cyrl-RS"/>
        </w:rPr>
        <w:t xml:space="preserve"> </w:t>
      </w:r>
      <w:r w:rsidRPr="006832F8">
        <w:rPr>
          <w:rFonts w:ascii="Arial" w:hAnsi="Arial" w:cs="Arial"/>
          <w:color w:val="FF0000"/>
          <w:sz w:val="22"/>
          <w:szCs w:val="22"/>
        </w:rPr>
        <w:t xml:space="preserve"> </w:t>
      </w:r>
    </w:p>
    <w:p w:rsidR="003F4B61" w:rsidRPr="006832F8" w:rsidRDefault="003F4B61" w:rsidP="003F4B61">
      <w:pPr>
        <w:autoSpaceDE w:val="0"/>
        <w:autoSpaceDN w:val="0"/>
        <w:adjustRightInd w:val="0"/>
        <w:spacing w:line="240" w:lineRule="auto"/>
        <w:jc w:val="both"/>
        <w:rPr>
          <w:rFonts w:ascii="Arial" w:hAnsi="Arial" w:cs="Arial"/>
          <w:color w:val="auto"/>
          <w:sz w:val="22"/>
          <w:szCs w:val="22"/>
        </w:rPr>
      </w:pPr>
      <w:r w:rsidRPr="006832F8">
        <w:rPr>
          <w:rFonts w:ascii="Arial" w:hAnsi="Arial" w:cs="Arial"/>
          <w:color w:val="auto"/>
          <w:sz w:val="22"/>
          <w:szCs w:val="22"/>
        </w:rPr>
        <w:t>Naručilac će, po prijemu određene ponude, na koverti, odnosno kutiji u kojoj se ponuda nalazi, obeležiti vreme prijema i evidentirati broj i datum ponude prema redosledu prispeća. Ukoliko je ponuda dostavljena neposredno</w:t>
      </w:r>
      <w:r w:rsidRPr="006832F8">
        <w:rPr>
          <w:rFonts w:ascii="Arial" w:hAnsi="Arial" w:cs="Arial"/>
          <w:color w:val="auto"/>
          <w:sz w:val="22"/>
          <w:szCs w:val="22"/>
          <w:lang w:val="sr-Cyrl-CS"/>
        </w:rPr>
        <w:t>,</w:t>
      </w:r>
      <w:r w:rsidRPr="006832F8">
        <w:rPr>
          <w:rFonts w:ascii="Arial" w:hAnsi="Arial" w:cs="Arial"/>
          <w:color w:val="auto"/>
          <w:sz w:val="22"/>
          <w:szCs w:val="22"/>
        </w:rPr>
        <w:t xml:space="preserve"> </w:t>
      </w:r>
      <w:r w:rsidRPr="006832F8">
        <w:rPr>
          <w:rFonts w:ascii="Arial" w:hAnsi="Arial" w:cs="Arial"/>
          <w:color w:val="auto"/>
          <w:sz w:val="22"/>
          <w:szCs w:val="22"/>
          <w:lang w:val="sr-Cyrl-CS"/>
        </w:rPr>
        <w:t>n</w:t>
      </w:r>
      <w:r w:rsidRPr="006832F8">
        <w:rPr>
          <w:rFonts w:ascii="Arial" w:hAnsi="Arial" w:cs="Arial"/>
          <w:color w:val="auto"/>
          <w:sz w:val="22"/>
          <w:szCs w:val="22"/>
        </w:rPr>
        <w:t>aruč</w:t>
      </w:r>
      <w:r w:rsidRPr="006832F8">
        <w:rPr>
          <w:rFonts w:ascii="Arial" w:hAnsi="Arial" w:cs="Arial"/>
          <w:color w:val="auto"/>
          <w:sz w:val="22"/>
          <w:szCs w:val="22"/>
          <w:lang w:val="sr-Cyrl-CS"/>
        </w:rPr>
        <w:t>i</w:t>
      </w:r>
      <w:r w:rsidRPr="006832F8">
        <w:rPr>
          <w:rFonts w:ascii="Arial" w:hAnsi="Arial" w:cs="Arial"/>
          <w:color w:val="auto"/>
          <w:sz w:val="22"/>
          <w:szCs w:val="22"/>
        </w:rPr>
        <w:t xml:space="preserve">lac će ponuđaču predati potvrdu prijema ponude. U potvrdi o prijemu naručilac će navesti datum i sat prijema ponude. </w:t>
      </w:r>
    </w:p>
    <w:p w:rsidR="003F4B61" w:rsidRPr="006832F8" w:rsidRDefault="003F4B61" w:rsidP="003F4B61">
      <w:pPr>
        <w:autoSpaceDE w:val="0"/>
        <w:autoSpaceDN w:val="0"/>
        <w:adjustRightInd w:val="0"/>
        <w:spacing w:line="240" w:lineRule="auto"/>
        <w:jc w:val="both"/>
        <w:rPr>
          <w:rFonts w:ascii="Arial" w:hAnsi="Arial" w:cs="Arial"/>
          <w:color w:val="auto"/>
          <w:sz w:val="22"/>
          <w:szCs w:val="22"/>
        </w:rPr>
      </w:pPr>
      <w:r w:rsidRPr="006832F8">
        <w:rPr>
          <w:rFonts w:ascii="Arial" w:hAnsi="Arial" w:cs="Arial"/>
          <w:color w:val="auto"/>
          <w:sz w:val="22"/>
          <w:szCs w:val="22"/>
        </w:rPr>
        <w:t>Ponuda koju naručilac nije primio u roku određenom za podnošenje ponuda, odnosno koja je primljena po isteku dana i sata do kojeg se mogu ponude podnositi, smatraće se neblagovremenom.</w:t>
      </w:r>
    </w:p>
    <w:p w:rsidR="003F4B61" w:rsidRPr="008E014D" w:rsidRDefault="003F4B61" w:rsidP="003F4B61">
      <w:pPr>
        <w:ind w:firstLine="720"/>
        <w:jc w:val="both"/>
        <w:rPr>
          <w:rFonts w:ascii="Arial" w:hAnsi="Arial" w:cs="Arial"/>
          <w:lang w:val="sr-Cyrl-CS"/>
        </w:rPr>
      </w:pPr>
      <w:r w:rsidRPr="006832F8">
        <w:rPr>
          <w:rFonts w:ascii="Arial" w:hAnsi="Arial" w:cs="Arial"/>
          <w:b/>
          <w:sz w:val="22"/>
          <w:szCs w:val="22"/>
        </w:rPr>
        <w:t xml:space="preserve">  </w:t>
      </w:r>
      <w:r w:rsidRPr="008E014D">
        <w:rPr>
          <w:rFonts w:ascii="Arial" w:hAnsi="Arial" w:cs="Arial"/>
          <w:lang w:val="sr-Cyrl-CS"/>
        </w:rPr>
        <w:t xml:space="preserve">Otvaranje ponuda će se obaviti javno, po isteku roka za podnošenje ponuda, dana </w:t>
      </w:r>
      <w:r>
        <w:rPr>
          <w:rFonts w:ascii="Arial" w:hAnsi="Arial" w:cs="Arial"/>
          <w:lang w:val="sr-Latn-RS"/>
        </w:rPr>
        <w:t>02</w:t>
      </w:r>
      <w:r w:rsidRPr="008E014D">
        <w:rPr>
          <w:rFonts w:ascii="Arial" w:hAnsi="Arial" w:cs="Arial"/>
          <w:lang w:val="sr-Latn-CS"/>
        </w:rPr>
        <w:t>.</w:t>
      </w:r>
      <w:r>
        <w:rPr>
          <w:rFonts w:ascii="Arial" w:hAnsi="Arial" w:cs="Arial"/>
          <w:lang w:val="sr-Latn-RS"/>
        </w:rPr>
        <w:t>10</w:t>
      </w:r>
      <w:r w:rsidRPr="008E014D">
        <w:rPr>
          <w:rFonts w:ascii="Arial" w:hAnsi="Arial" w:cs="Arial"/>
          <w:lang w:val="sr-Latn-CS"/>
        </w:rPr>
        <w:t>.</w:t>
      </w:r>
      <w:r>
        <w:rPr>
          <w:rFonts w:ascii="Arial" w:hAnsi="Arial" w:cs="Arial"/>
          <w:lang w:val="sr-Cyrl-CS"/>
        </w:rPr>
        <w:t>201</w:t>
      </w:r>
      <w:r>
        <w:rPr>
          <w:rFonts w:ascii="Arial" w:hAnsi="Arial" w:cs="Arial"/>
          <w:lang w:val="sr-Latn-RS"/>
        </w:rPr>
        <w:t>9</w:t>
      </w:r>
      <w:r w:rsidRPr="008E014D">
        <w:rPr>
          <w:rFonts w:ascii="Arial" w:hAnsi="Arial" w:cs="Arial"/>
          <w:lang w:val="sr-Cyrl-CS"/>
        </w:rPr>
        <w:t xml:space="preserve">. godine sa početkom u </w:t>
      </w:r>
      <w:r>
        <w:rPr>
          <w:rFonts w:ascii="Arial" w:hAnsi="Arial" w:cs="Arial"/>
          <w:lang w:val="sr-Latn-RS"/>
        </w:rPr>
        <w:t>10</w:t>
      </w:r>
      <w:r>
        <w:rPr>
          <w:rFonts w:ascii="Arial" w:hAnsi="Arial" w:cs="Arial"/>
          <w:lang w:val="sr-Cyrl-CS"/>
        </w:rPr>
        <w:t>:</w:t>
      </w:r>
      <w:r>
        <w:rPr>
          <w:rFonts w:ascii="Arial" w:hAnsi="Arial" w:cs="Arial"/>
          <w:lang w:val="sr-Latn-RS"/>
        </w:rPr>
        <w:t>00</w:t>
      </w:r>
      <w:r w:rsidRPr="008E014D">
        <w:rPr>
          <w:rFonts w:ascii="Arial" w:hAnsi="Arial" w:cs="Arial"/>
          <w:lang w:val="sr-Cyrl-CS"/>
        </w:rPr>
        <w:t xml:space="preserve"> časova, u prostorijama Akademije umetnosti, Đure Jakšića 7, Novi Sad. </w:t>
      </w:r>
    </w:p>
    <w:p w:rsidR="003F4B61" w:rsidRPr="006832F8" w:rsidRDefault="003F4B61" w:rsidP="003F4B61">
      <w:pPr>
        <w:jc w:val="both"/>
        <w:rPr>
          <w:rFonts w:ascii="Arial" w:eastAsia="TimesNewRomanPSMT" w:hAnsi="Arial" w:cs="Arial"/>
          <w:bCs/>
          <w:sz w:val="22"/>
          <w:szCs w:val="22"/>
        </w:rPr>
      </w:pPr>
    </w:p>
    <w:p w:rsidR="003F4B61" w:rsidRPr="006832F8" w:rsidRDefault="003F4B61" w:rsidP="003F4B61">
      <w:pPr>
        <w:jc w:val="both"/>
        <w:rPr>
          <w:rFonts w:ascii="Arial" w:eastAsia="TimesNewRomanPSMT" w:hAnsi="Arial" w:cs="Arial"/>
          <w:b/>
          <w:bCs/>
          <w:sz w:val="22"/>
          <w:szCs w:val="22"/>
          <w:lang w:val="sr-Cyrl-CS"/>
        </w:rPr>
      </w:pPr>
      <w:r w:rsidRPr="006832F8">
        <w:rPr>
          <w:rFonts w:ascii="Arial" w:eastAsia="TimesNewRomanPSMT" w:hAnsi="Arial" w:cs="Arial"/>
          <w:b/>
          <w:bCs/>
          <w:sz w:val="22"/>
          <w:szCs w:val="22"/>
        </w:rPr>
        <w:t>Ponuda mora da sadrži</w:t>
      </w:r>
      <w:r w:rsidRPr="006832F8">
        <w:rPr>
          <w:rFonts w:ascii="Arial" w:eastAsia="TimesNewRomanPSMT" w:hAnsi="Arial" w:cs="Arial"/>
          <w:b/>
          <w:bCs/>
          <w:sz w:val="22"/>
          <w:szCs w:val="22"/>
          <w:lang w:val="sr-Cyrl-CS"/>
        </w:rPr>
        <w:t xml:space="preserve"> sve obrasce koji su zahtevani konkursnom dokumentacijom, u skladu sa napomenama datim na obrascima.</w:t>
      </w:r>
    </w:p>
    <w:p w:rsidR="003F4B61" w:rsidRPr="006832F8" w:rsidRDefault="003F4B61" w:rsidP="003F4B61">
      <w:pPr>
        <w:pStyle w:val="ListParagraph"/>
        <w:jc w:val="both"/>
        <w:rPr>
          <w:rFonts w:ascii="Arial" w:hAnsi="Arial" w:cs="Arial"/>
          <w:b/>
          <w:bCs/>
          <w:i/>
          <w:iCs/>
          <w:sz w:val="22"/>
          <w:szCs w:val="22"/>
        </w:rPr>
      </w:pPr>
    </w:p>
    <w:p w:rsidR="003F4B61" w:rsidRPr="006832F8" w:rsidRDefault="003F4B61" w:rsidP="003F4B61">
      <w:pPr>
        <w:jc w:val="both"/>
        <w:rPr>
          <w:rFonts w:ascii="Arial" w:hAnsi="Arial" w:cs="Arial"/>
          <w:bCs/>
          <w:iCs/>
          <w:sz w:val="22"/>
          <w:szCs w:val="22"/>
        </w:rPr>
      </w:pPr>
      <w:r w:rsidRPr="006832F8">
        <w:rPr>
          <w:rFonts w:ascii="Arial" w:hAnsi="Arial" w:cs="Arial"/>
          <w:b/>
          <w:i/>
          <w:iCs/>
          <w:sz w:val="22"/>
          <w:szCs w:val="22"/>
          <w:lang w:val="sr-Cyrl-CS"/>
        </w:rPr>
        <w:lastRenderedPageBreak/>
        <w:t>3</w:t>
      </w:r>
      <w:r w:rsidRPr="006832F8">
        <w:rPr>
          <w:rFonts w:ascii="Arial" w:hAnsi="Arial" w:cs="Arial"/>
          <w:b/>
          <w:i/>
          <w:iCs/>
          <w:sz w:val="22"/>
          <w:szCs w:val="22"/>
        </w:rPr>
        <w:t>.</w:t>
      </w:r>
      <w:r w:rsidRPr="006832F8">
        <w:rPr>
          <w:rFonts w:ascii="Arial" w:hAnsi="Arial" w:cs="Arial"/>
          <w:b/>
          <w:bCs/>
          <w:i/>
          <w:iCs/>
          <w:sz w:val="22"/>
          <w:szCs w:val="22"/>
        </w:rPr>
        <w:t xml:space="preserve">  PONUDA SA VARIJANTAMA</w:t>
      </w:r>
    </w:p>
    <w:p w:rsidR="003F4B61" w:rsidRPr="006832F8" w:rsidRDefault="003F4B61" w:rsidP="003F4B61">
      <w:pPr>
        <w:jc w:val="both"/>
        <w:rPr>
          <w:rFonts w:ascii="Arial" w:hAnsi="Arial" w:cs="Arial"/>
          <w:bCs/>
          <w:iCs/>
          <w:sz w:val="22"/>
          <w:szCs w:val="22"/>
        </w:rPr>
      </w:pPr>
    </w:p>
    <w:p w:rsidR="003F4B61" w:rsidRPr="006832F8" w:rsidRDefault="003F4B61" w:rsidP="003F4B61">
      <w:pPr>
        <w:jc w:val="both"/>
        <w:rPr>
          <w:rFonts w:ascii="Arial" w:hAnsi="Arial" w:cs="Arial"/>
          <w:b/>
          <w:bCs/>
          <w:i/>
          <w:iCs/>
          <w:sz w:val="22"/>
          <w:szCs w:val="22"/>
          <w:lang w:val="sr-Cyrl-RS"/>
        </w:rPr>
      </w:pPr>
      <w:r w:rsidRPr="006832F8">
        <w:rPr>
          <w:rFonts w:ascii="Arial" w:hAnsi="Arial" w:cs="Arial"/>
          <w:bCs/>
          <w:iCs/>
          <w:sz w:val="22"/>
          <w:szCs w:val="22"/>
        </w:rPr>
        <w:t>Podnošenje ponude sa varijantama nije dozvoljeno.</w:t>
      </w: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both"/>
        <w:rPr>
          <w:rFonts w:ascii="Arial" w:hAnsi="Arial" w:cs="Arial"/>
          <w:sz w:val="22"/>
          <w:szCs w:val="22"/>
        </w:rPr>
      </w:pPr>
      <w:r w:rsidRPr="006832F8">
        <w:rPr>
          <w:rFonts w:ascii="Arial" w:hAnsi="Arial" w:cs="Arial"/>
          <w:b/>
          <w:bCs/>
          <w:i/>
          <w:iCs/>
          <w:sz w:val="22"/>
          <w:szCs w:val="22"/>
          <w:lang w:val="sr-Cyrl-CS"/>
        </w:rPr>
        <w:t>4</w:t>
      </w:r>
      <w:r w:rsidRPr="006832F8">
        <w:rPr>
          <w:rFonts w:ascii="Arial" w:hAnsi="Arial" w:cs="Arial"/>
          <w:b/>
          <w:bCs/>
          <w:i/>
          <w:iCs/>
          <w:sz w:val="22"/>
          <w:szCs w:val="22"/>
        </w:rPr>
        <w:t xml:space="preserve">. </w:t>
      </w:r>
      <w:r w:rsidRPr="006832F8">
        <w:rPr>
          <w:rFonts w:ascii="Arial" w:hAnsi="Arial" w:cs="Arial"/>
          <w:b/>
          <w:i/>
          <w:iCs/>
          <w:sz w:val="22"/>
          <w:szCs w:val="22"/>
        </w:rPr>
        <w:t>NAČIN IZMENE, DOPUNE I OPOZIVA PONUDE</w:t>
      </w:r>
    </w:p>
    <w:p w:rsidR="003F4B61" w:rsidRPr="006832F8" w:rsidRDefault="003F4B61" w:rsidP="003F4B61">
      <w:pPr>
        <w:jc w:val="both"/>
        <w:rPr>
          <w:rFonts w:ascii="Arial" w:hAnsi="Arial" w:cs="Arial"/>
          <w:sz w:val="22"/>
          <w:szCs w:val="22"/>
        </w:rPr>
      </w:pPr>
    </w:p>
    <w:p w:rsidR="003F4B61" w:rsidRPr="006832F8" w:rsidRDefault="003F4B61" w:rsidP="003F4B61">
      <w:pPr>
        <w:jc w:val="both"/>
        <w:rPr>
          <w:rFonts w:ascii="Arial" w:hAnsi="Arial" w:cs="Arial"/>
          <w:sz w:val="22"/>
          <w:szCs w:val="22"/>
        </w:rPr>
      </w:pPr>
      <w:r w:rsidRPr="006832F8">
        <w:rPr>
          <w:rFonts w:ascii="Arial" w:hAnsi="Arial" w:cs="Arial"/>
          <w:sz w:val="22"/>
          <w:szCs w:val="22"/>
        </w:rPr>
        <w:t>U roku za podnošenje ponude ponuđač može da izmeni, dopuni ili opozove svoju ponudu na način koji je određen za podnošenje ponude.</w:t>
      </w:r>
    </w:p>
    <w:p w:rsidR="003F4B61" w:rsidRPr="006832F8" w:rsidRDefault="003F4B61" w:rsidP="003F4B61">
      <w:pPr>
        <w:jc w:val="both"/>
        <w:rPr>
          <w:rFonts w:ascii="Arial" w:eastAsia="TimesNewRomanPSMT" w:hAnsi="Arial" w:cs="Arial"/>
          <w:bCs/>
          <w:iCs/>
          <w:sz w:val="22"/>
          <w:szCs w:val="22"/>
        </w:rPr>
      </w:pPr>
      <w:r w:rsidRPr="006832F8">
        <w:rPr>
          <w:rFonts w:ascii="Arial" w:hAnsi="Arial" w:cs="Arial"/>
          <w:sz w:val="22"/>
          <w:szCs w:val="22"/>
        </w:rPr>
        <w:t xml:space="preserve">Ponuđač je dužan da jasno naznači koji deo ponude menja odnosno koja dokumenta naknadno dostavlja. </w:t>
      </w:r>
    </w:p>
    <w:p w:rsidR="003F4B61" w:rsidRPr="006832F8" w:rsidRDefault="003F4B61" w:rsidP="003F4B61">
      <w:pPr>
        <w:jc w:val="both"/>
        <w:rPr>
          <w:rFonts w:ascii="Arial" w:hAnsi="Arial" w:cs="Arial"/>
          <w:sz w:val="22"/>
          <w:szCs w:val="22"/>
        </w:rPr>
      </w:pPr>
      <w:r w:rsidRPr="006832F8">
        <w:rPr>
          <w:rFonts w:ascii="Arial" w:eastAsia="TimesNewRomanPSMT" w:hAnsi="Arial" w:cs="Arial"/>
          <w:bCs/>
          <w:sz w:val="22"/>
          <w:szCs w:val="22"/>
        </w:rPr>
        <w:t>Na poleđini koverte ili na kutiji navesti naziv</w:t>
      </w:r>
      <w:r w:rsidRPr="006832F8">
        <w:rPr>
          <w:rFonts w:ascii="Arial" w:eastAsia="TimesNewRomanPSMT" w:hAnsi="Arial" w:cs="Arial"/>
          <w:bCs/>
          <w:sz w:val="22"/>
          <w:szCs w:val="22"/>
          <w:lang w:val="sr-Cyrl-CS"/>
        </w:rPr>
        <w:t xml:space="preserve"> i adresu</w:t>
      </w:r>
      <w:r w:rsidRPr="006832F8">
        <w:rPr>
          <w:rFonts w:ascii="Arial" w:eastAsia="TimesNewRomanPSMT" w:hAnsi="Arial" w:cs="Arial"/>
          <w:bCs/>
          <w:sz w:val="22"/>
          <w:szCs w:val="22"/>
        </w:rPr>
        <w:t xml:space="preserve"> ponuđača. U slučaju da ponudu podnosi grupa ponuđača, na koverti je potrebno naznačiti da se radi o grupi ponuđača i navesti nazive i adresu svih učesnika u zajedničkoj ponudi.</w:t>
      </w:r>
    </w:p>
    <w:p w:rsidR="003F4B61" w:rsidRPr="006832F8" w:rsidRDefault="003F4B61" w:rsidP="003F4B61">
      <w:pPr>
        <w:jc w:val="both"/>
        <w:rPr>
          <w:rFonts w:ascii="Arial" w:hAnsi="Arial" w:cs="Arial"/>
          <w:b/>
          <w:i/>
          <w:iCs/>
          <w:sz w:val="22"/>
          <w:szCs w:val="22"/>
        </w:rPr>
      </w:pPr>
      <w:r w:rsidRPr="006832F8">
        <w:rPr>
          <w:rFonts w:ascii="Arial" w:hAnsi="Arial" w:cs="Arial"/>
          <w:sz w:val="22"/>
          <w:szCs w:val="22"/>
        </w:rPr>
        <w:t>Po isteku roka za podnošenje ponuda ponuđač ne može da povuče niti da menja svoju ponudu.</w:t>
      </w:r>
    </w:p>
    <w:p w:rsidR="003F4B61" w:rsidRPr="006832F8" w:rsidRDefault="003F4B61" w:rsidP="003F4B61">
      <w:pPr>
        <w:jc w:val="both"/>
        <w:rPr>
          <w:rFonts w:ascii="Arial" w:hAnsi="Arial" w:cs="Arial"/>
          <w:b/>
          <w:i/>
          <w:iCs/>
          <w:sz w:val="22"/>
          <w:szCs w:val="22"/>
        </w:rPr>
      </w:pPr>
    </w:p>
    <w:p w:rsidR="003F4B61" w:rsidRPr="006832F8" w:rsidRDefault="003F4B61" w:rsidP="003F4B61">
      <w:pPr>
        <w:jc w:val="both"/>
        <w:rPr>
          <w:rFonts w:ascii="Arial" w:hAnsi="Arial" w:cs="Arial"/>
          <w:sz w:val="22"/>
          <w:szCs w:val="22"/>
        </w:rPr>
      </w:pPr>
      <w:r w:rsidRPr="006832F8">
        <w:rPr>
          <w:rFonts w:ascii="Arial" w:hAnsi="Arial" w:cs="Arial"/>
          <w:b/>
          <w:bCs/>
          <w:i/>
          <w:iCs/>
          <w:sz w:val="22"/>
          <w:szCs w:val="22"/>
          <w:lang w:val="sr-Cyrl-CS"/>
        </w:rPr>
        <w:t>5</w:t>
      </w:r>
      <w:r w:rsidRPr="006832F8">
        <w:rPr>
          <w:rFonts w:ascii="Arial" w:hAnsi="Arial" w:cs="Arial"/>
          <w:b/>
          <w:bCs/>
          <w:i/>
          <w:iCs/>
          <w:sz w:val="22"/>
          <w:szCs w:val="22"/>
        </w:rPr>
        <w:t xml:space="preserve">. UČESTVOVANJE U ZAJEDNIČKOJ PONUDI ILI KAO PODIZVOĐAČ </w:t>
      </w:r>
    </w:p>
    <w:p w:rsidR="003F4B61" w:rsidRPr="006832F8" w:rsidRDefault="003F4B61" w:rsidP="003F4B61">
      <w:pPr>
        <w:jc w:val="both"/>
        <w:rPr>
          <w:rFonts w:ascii="Arial" w:hAnsi="Arial" w:cs="Arial"/>
          <w:sz w:val="22"/>
          <w:szCs w:val="22"/>
        </w:rPr>
      </w:pPr>
    </w:p>
    <w:p w:rsidR="003F4B61" w:rsidRPr="006832F8" w:rsidRDefault="003F4B61" w:rsidP="003F4B61">
      <w:pPr>
        <w:jc w:val="both"/>
        <w:rPr>
          <w:rFonts w:ascii="Arial" w:hAnsi="Arial" w:cs="Arial"/>
          <w:iCs/>
          <w:sz w:val="22"/>
          <w:szCs w:val="22"/>
        </w:rPr>
      </w:pPr>
      <w:r w:rsidRPr="006832F8">
        <w:rPr>
          <w:rFonts w:ascii="Arial" w:hAnsi="Arial" w:cs="Arial"/>
          <w:bCs/>
          <w:iCs/>
          <w:sz w:val="22"/>
          <w:szCs w:val="22"/>
        </w:rPr>
        <w:t>Ponuđač može da podnese samo jednu ponudu.</w:t>
      </w:r>
      <w:r w:rsidRPr="006832F8">
        <w:rPr>
          <w:rFonts w:ascii="Arial" w:hAnsi="Arial" w:cs="Arial"/>
          <w:i/>
          <w:iCs/>
          <w:sz w:val="22"/>
          <w:szCs w:val="22"/>
        </w:rPr>
        <w:t xml:space="preserve"> </w:t>
      </w:r>
    </w:p>
    <w:p w:rsidR="003F4B61" w:rsidRPr="006832F8" w:rsidRDefault="003F4B61" w:rsidP="003F4B61">
      <w:pPr>
        <w:jc w:val="both"/>
        <w:rPr>
          <w:rFonts w:ascii="Arial" w:hAnsi="Arial" w:cs="Arial"/>
          <w:iCs/>
          <w:sz w:val="22"/>
          <w:szCs w:val="22"/>
        </w:rPr>
      </w:pPr>
      <w:r w:rsidRPr="006832F8">
        <w:rPr>
          <w:rFonts w:ascii="Arial" w:hAnsi="Arial" w:cs="Arial"/>
          <w:iCs/>
          <w:sz w:val="22"/>
          <w:szCs w:val="22"/>
        </w:rPr>
        <w:t>Ponuđač koji je samostalno podneo ponudu ne može istovremeno da učestvuje u zajedničkoj ponudi ili kao podizvođač, niti isto lice može učestvovati u više zajedničkih ponuda.</w:t>
      </w:r>
    </w:p>
    <w:p w:rsidR="003F4B61" w:rsidRPr="006832F8" w:rsidRDefault="003F4B61" w:rsidP="003F4B61">
      <w:pPr>
        <w:jc w:val="both"/>
        <w:rPr>
          <w:rFonts w:ascii="Arial" w:hAnsi="Arial" w:cs="Arial"/>
          <w:i/>
          <w:iCs/>
          <w:color w:val="FF0000"/>
          <w:sz w:val="22"/>
          <w:szCs w:val="22"/>
        </w:rPr>
      </w:pPr>
      <w:r w:rsidRPr="006832F8">
        <w:rPr>
          <w:rFonts w:ascii="Arial" w:hAnsi="Arial" w:cs="Arial"/>
          <w:iCs/>
          <w:sz w:val="22"/>
          <w:szCs w:val="22"/>
        </w:rPr>
        <w:t>U Obrascu ponude</w:t>
      </w:r>
      <w:r w:rsidRPr="006832F8">
        <w:rPr>
          <w:rFonts w:ascii="Arial" w:hAnsi="Arial" w:cs="Arial"/>
          <w:iCs/>
          <w:sz w:val="22"/>
          <w:szCs w:val="22"/>
          <w:lang w:val="sr-Cyrl-CS"/>
        </w:rPr>
        <w:t xml:space="preserve"> </w:t>
      </w:r>
      <w:r w:rsidRPr="006832F8">
        <w:rPr>
          <w:rFonts w:ascii="Arial" w:hAnsi="Arial" w:cs="Arial"/>
          <w:iCs/>
          <w:sz w:val="22"/>
          <w:szCs w:val="22"/>
        </w:rPr>
        <w:t>ponuđač navodi na koji način podnosi ponudu, odnosno da li podnosi ponudu samostalno, ili kao zajedničku ponudu, ili podnosi ponudu sa podizvođačem.</w:t>
      </w:r>
    </w:p>
    <w:p w:rsidR="003F4B61" w:rsidRPr="006832F8" w:rsidRDefault="003F4B61" w:rsidP="003F4B61">
      <w:pPr>
        <w:jc w:val="both"/>
        <w:rPr>
          <w:rFonts w:ascii="Arial" w:hAnsi="Arial" w:cs="Arial"/>
          <w:i/>
          <w:iCs/>
          <w:color w:val="FF0000"/>
          <w:sz w:val="22"/>
          <w:szCs w:val="22"/>
        </w:rPr>
      </w:pPr>
    </w:p>
    <w:p w:rsidR="003F4B61" w:rsidRPr="006832F8" w:rsidRDefault="003F4B61" w:rsidP="003F4B61">
      <w:pPr>
        <w:jc w:val="both"/>
        <w:rPr>
          <w:rFonts w:ascii="Arial" w:hAnsi="Arial" w:cs="Arial"/>
          <w:iCs/>
          <w:sz w:val="22"/>
          <w:szCs w:val="22"/>
        </w:rPr>
      </w:pPr>
      <w:r w:rsidRPr="006832F8">
        <w:rPr>
          <w:rFonts w:ascii="Arial" w:hAnsi="Arial" w:cs="Arial"/>
          <w:b/>
          <w:bCs/>
          <w:i/>
          <w:iCs/>
          <w:sz w:val="22"/>
          <w:szCs w:val="22"/>
          <w:lang w:val="sr-Cyrl-CS"/>
        </w:rPr>
        <w:t>6</w:t>
      </w:r>
      <w:r w:rsidRPr="006832F8">
        <w:rPr>
          <w:rFonts w:ascii="Arial" w:hAnsi="Arial" w:cs="Arial"/>
          <w:b/>
          <w:bCs/>
          <w:i/>
          <w:iCs/>
          <w:sz w:val="22"/>
          <w:szCs w:val="22"/>
        </w:rPr>
        <w:t>. PONUDA SA PODIZVOĐAČEM</w:t>
      </w:r>
    </w:p>
    <w:p w:rsidR="003F4B61" w:rsidRPr="006832F8" w:rsidRDefault="003F4B61" w:rsidP="003F4B61">
      <w:pPr>
        <w:jc w:val="both"/>
        <w:rPr>
          <w:rFonts w:ascii="Arial" w:hAnsi="Arial" w:cs="Arial"/>
          <w:iCs/>
          <w:sz w:val="22"/>
          <w:szCs w:val="22"/>
        </w:rPr>
      </w:pPr>
    </w:p>
    <w:p w:rsidR="003F4B61" w:rsidRPr="006832F8" w:rsidRDefault="003F4B61" w:rsidP="003F4B61">
      <w:pPr>
        <w:jc w:val="both"/>
        <w:rPr>
          <w:rFonts w:ascii="Arial" w:hAnsi="Arial" w:cs="Arial"/>
          <w:iCs/>
          <w:sz w:val="22"/>
          <w:szCs w:val="22"/>
        </w:rPr>
      </w:pPr>
      <w:r w:rsidRPr="006832F8">
        <w:rPr>
          <w:rFonts w:ascii="Arial" w:hAnsi="Arial" w:cs="Arial"/>
          <w:iCs/>
          <w:sz w:val="22"/>
          <w:szCs w:val="22"/>
        </w:rPr>
        <w:t>Ukoliko ponuđač podnosi ponudu sa podizvođačem dužan je da u Obrascu ponude</w:t>
      </w:r>
      <w:r w:rsidRPr="006832F8">
        <w:rPr>
          <w:rFonts w:ascii="Arial" w:hAnsi="Arial" w:cs="Arial"/>
          <w:iCs/>
          <w:sz w:val="22"/>
          <w:szCs w:val="22"/>
          <w:lang w:val="sr-Cyrl-CS"/>
        </w:rPr>
        <w:t xml:space="preserve"> </w:t>
      </w:r>
      <w:r w:rsidRPr="006832F8">
        <w:rPr>
          <w:rFonts w:ascii="Arial" w:hAnsi="Arial" w:cs="Arial"/>
          <w:iCs/>
          <w:sz w:val="22"/>
          <w:szCs w:val="22"/>
        </w:rPr>
        <w:t>navede da ponudu podnosi sa po</w:t>
      </w:r>
      <w:r w:rsidRPr="006832F8">
        <w:rPr>
          <w:rFonts w:ascii="Arial" w:hAnsi="Arial" w:cs="Arial"/>
          <w:iCs/>
          <w:sz w:val="22"/>
          <w:szCs w:val="22"/>
          <w:lang w:val="sr-Cyrl-RS"/>
        </w:rPr>
        <w:t>d</w:t>
      </w:r>
      <w:r w:rsidRPr="006832F8">
        <w:rPr>
          <w:rFonts w:ascii="Arial" w:hAnsi="Arial" w:cs="Arial"/>
          <w:iCs/>
          <w:sz w:val="22"/>
          <w:szCs w:val="22"/>
        </w:rPr>
        <w:t xml:space="preserve">izvođačem, procenat ukupne vrednosti nabavke koji će poveriti podizvođaču,  a koji ne može biti veći od 50%, kao i deo predmeta nabavke koji će izvršiti preko podizvođača. </w:t>
      </w:r>
    </w:p>
    <w:p w:rsidR="003F4B61" w:rsidRPr="006832F8" w:rsidRDefault="003F4B61" w:rsidP="003F4B61">
      <w:pPr>
        <w:jc w:val="both"/>
        <w:rPr>
          <w:rFonts w:ascii="Arial" w:hAnsi="Arial" w:cs="Arial"/>
          <w:iCs/>
          <w:sz w:val="22"/>
          <w:szCs w:val="22"/>
          <w:lang w:val="sr-Cyrl-RS"/>
        </w:rPr>
      </w:pPr>
      <w:r w:rsidRPr="006832F8">
        <w:rPr>
          <w:rFonts w:ascii="Arial" w:hAnsi="Arial" w:cs="Arial"/>
          <w:iCs/>
          <w:sz w:val="22"/>
          <w:szCs w:val="22"/>
        </w:rPr>
        <w:t xml:space="preserve">Ponuđač </w:t>
      </w:r>
      <w:r w:rsidRPr="006832F8">
        <w:rPr>
          <w:rFonts w:ascii="Arial" w:hAnsi="Arial" w:cs="Arial"/>
          <w:iCs/>
          <w:color w:val="auto"/>
          <w:sz w:val="22"/>
          <w:szCs w:val="22"/>
        </w:rPr>
        <w:t>u Obrascu ponude</w:t>
      </w:r>
      <w:r w:rsidRPr="006832F8">
        <w:rPr>
          <w:rFonts w:ascii="Arial" w:hAnsi="Arial" w:cs="Arial"/>
          <w:i/>
          <w:iCs/>
          <w:color w:val="FF0000"/>
          <w:sz w:val="22"/>
          <w:szCs w:val="22"/>
        </w:rPr>
        <w:t xml:space="preserve"> </w:t>
      </w:r>
      <w:r w:rsidRPr="006832F8">
        <w:rPr>
          <w:rFonts w:ascii="Arial" w:hAnsi="Arial" w:cs="Arial"/>
          <w:iCs/>
          <w:color w:val="auto"/>
          <w:sz w:val="22"/>
          <w:szCs w:val="22"/>
        </w:rPr>
        <w:t>nav</w:t>
      </w:r>
      <w:r w:rsidRPr="006832F8">
        <w:rPr>
          <w:rFonts w:ascii="Arial" w:hAnsi="Arial" w:cs="Arial"/>
          <w:iCs/>
          <w:color w:val="auto"/>
          <w:sz w:val="22"/>
          <w:szCs w:val="22"/>
          <w:lang w:val="sr-Cyrl-RS"/>
        </w:rPr>
        <w:t>o</w:t>
      </w:r>
      <w:r w:rsidRPr="006832F8">
        <w:rPr>
          <w:rFonts w:ascii="Arial" w:hAnsi="Arial" w:cs="Arial"/>
          <w:iCs/>
          <w:color w:val="auto"/>
          <w:sz w:val="22"/>
          <w:szCs w:val="22"/>
        </w:rPr>
        <w:t>d</w:t>
      </w:r>
      <w:r w:rsidRPr="006832F8">
        <w:rPr>
          <w:rFonts w:ascii="Arial" w:hAnsi="Arial" w:cs="Arial"/>
          <w:iCs/>
          <w:color w:val="auto"/>
          <w:sz w:val="22"/>
          <w:szCs w:val="22"/>
          <w:lang w:val="sr-Cyrl-RS"/>
        </w:rPr>
        <w:t>i</w:t>
      </w:r>
      <w:r w:rsidRPr="006832F8">
        <w:rPr>
          <w:rFonts w:ascii="Arial" w:hAnsi="Arial" w:cs="Arial"/>
          <w:iCs/>
          <w:color w:val="auto"/>
          <w:sz w:val="22"/>
          <w:szCs w:val="22"/>
        </w:rPr>
        <w:t xml:space="preserve"> </w:t>
      </w:r>
      <w:r w:rsidRPr="006832F8">
        <w:rPr>
          <w:rFonts w:ascii="Arial" w:hAnsi="Arial" w:cs="Arial"/>
          <w:iCs/>
          <w:sz w:val="22"/>
          <w:szCs w:val="22"/>
        </w:rPr>
        <w:t xml:space="preserve">naziv i sedište podizvođača, ukoliko će delimično izvršenje nabavke poveriti podizvođaču. </w:t>
      </w:r>
    </w:p>
    <w:p w:rsidR="003F4B61" w:rsidRPr="006832F8" w:rsidRDefault="003F4B61" w:rsidP="003F4B61">
      <w:pPr>
        <w:jc w:val="both"/>
        <w:rPr>
          <w:rFonts w:ascii="Arial" w:eastAsia="TimesNewRomanPSMT" w:hAnsi="Arial" w:cs="Arial"/>
          <w:bCs/>
          <w:sz w:val="22"/>
          <w:szCs w:val="22"/>
        </w:rPr>
      </w:pPr>
      <w:r w:rsidRPr="006832F8">
        <w:rPr>
          <w:rFonts w:ascii="Arial" w:hAnsi="Arial" w:cs="Arial"/>
          <w:iCs/>
          <w:sz w:val="22"/>
          <w:szCs w:val="22"/>
        </w:rPr>
        <w:t>Ukoliko ugovor o javnoj nabavci bude zaključen između naručioca i ponuđača koji podnosi ponudu sa podizvođačem, taj podizvođač će biti naveden i u ugovoru o javnoj nabavci.</w:t>
      </w:r>
      <w:r w:rsidRPr="006832F8">
        <w:rPr>
          <w:rFonts w:ascii="Arial" w:eastAsia="TimesNewRomanPSMT" w:hAnsi="Arial" w:cs="Arial"/>
          <w:bCs/>
          <w:sz w:val="22"/>
          <w:szCs w:val="22"/>
        </w:rPr>
        <w:t xml:space="preserve"> </w:t>
      </w:r>
    </w:p>
    <w:p w:rsidR="003F4B61" w:rsidRPr="006832F8" w:rsidRDefault="003F4B61" w:rsidP="003F4B61">
      <w:pPr>
        <w:jc w:val="both"/>
        <w:rPr>
          <w:rFonts w:ascii="Arial" w:hAnsi="Arial" w:cs="Arial"/>
          <w:iCs/>
          <w:sz w:val="22"/>
          <w:szCs w:val="22"/>
          <w:lang w:val="en-US"/>
        </w:rPr>
      </w:pPr>
      <w:r w:rsidRPr="006832F8">
        <w:rPr>
          <w:rFonts w:ascii="Arial" w:eastAsia="TimesNewRomanPSMT" w:hAnsi="Arial" w:cs="Arial"/>
          <w:bCs/>
          <w:sz w:val="22"/>
          <w:szCs w:val="22"/>
        </w:rPr>
        <w:t xml:space="preserve">Ponuđač je dužan da za podizvođače dostavi dokaze o ispunjenosti uslova koji su navedeni u </w:t>
      </w:r>
      <w:r w:rsidRPr="006832F8">
        <w:rPr>
          <w:rFonts w:ascii="Arial" w:eastAsia="TimesNewRomanPSMT" w:hAnsi="Arial" w:cs="Arial"/>
          <w:bCs/>
          <w:sz w:val="22"/>
          <w:szCs w:val="22"/>
          <w:lang w:val="sr-Cyrl-CS"/>
        </w:rPr>
        <w:t>poglavlju</w:t>
      </w:r>
      <w:r w:rsidRPr="006832F8">
        <w:rPr>
          <w:rFonts w:ascii="Arial" w:eastAsia="TimesNewRomanPSMT" w:hAnsi="Arial" w:cs="Arial"/>
          <w:bCs/>
          <w:sz w:val="22"/>
          <w:szCs w:val="22"/>
        </w:rPr>
        <w:t xml:space="preserve"> </w:t>
      </w:r>
      <w:r w:rsidRPr="006832F8">
        <w:rPr>
          <w:rFonts w:ascii="Arial" w:eastAsia="TimesNewRomanPSMT" w:hAnsi="Arial" w:cs="Arial"/>
          <w:bCs/>
          <w:sz w:val="22"/>
          <w:szCs w:val="22"/>
          <w:lang w:val="en-US"/>
        </w:rPr>
        <w:t>IV</w:t>
      </w:r>
      <w:r w:rsidRPr="006832F8">
        <w:rPr>
          <w:rFonts w:ascii="Arial" w:eastAsia="TimesNewRomanPSMT" w:hAnsi="Arial" w:cs="Arial"/>
          <w:bCs/>
          <w:sz w:val="22"/>
          <w:szCs w:val="22"/>
          <w:lang w:val="ru-RU"/>
        </w:rPr>
        <w:t xml:space="preserve"> </w:t>
      </w:r>
      <w:r w:rsidRPr="006832F8">
        <w:rPr>
          <w:rFonts w:ascii="Arial" w:eastAsia="TimesNewRomanPSMT" w:hAnsi="Arial" w:cs="Arial"/>
          <w:bCs/>
          <w:sz w:val="22"/>
          <w:szCs w:val="22"/>
        </w:rPr>
        <w:t>konkursne dokumentacije</w:t>
      </w:r>
      <w:r w:rsidRPr="006832F8">
        <w:rPr>
          <w:rFonts w:ascii="Arial" w:eastAsia="TimesNewRomanPSMT" w:hAnsi="Arial" w:cs="Arial"/>
          <w:bCs/>
          <w:sz w:val="22"/>
          <w:szCs w:val="22"/>
          <w:lang w:val="sr-Cyrl-RS"/>
        </w:rPr>
        <w:t>, u skladu sa uputstvom kako se dokazuje ispunjenost uslova.</w:t>
      </w:r>
    </w:p>
    <w:p w:rsidR="003F4B61" w:rsidRPr="006832F8" w:rsidRDefault="003F4B61" w:rsidP="003F4B61">
      <w:pPr>
        <w:jc w:val="both"/>
        <w:rPr>
          <w:rFonts w:ascii="Arial" w:hAnsi="Arial" w:cs="Arial"/>
          <w:iCs/>
          <w:sz w:val="22"/>
          <w:szCs w:val="22"/>
        </w:rPr>
      </w:pPr>
      <w:r w:rsidRPr="006832F8">
        <w:rPr>
          <w:rFonts w:ascii="Arial" w:hAnsi="Arial" w:cs="Arial"/>
          <w:iCs/>
          <w:sz w:val="22"/>
          <w:szCs w:val="22"/>
        </w:rPr>
        <w:t xml:space="preserve">Ponuđač u potpunosti odgovara naručiocu za izvršenje obaveza iz postupka javne nabavke, odnosno izvršenje ugovornih obaveza, bez obzira na broj podizvođača. </w:t>
      </w:r>
    </w:p>
    <w:p w:rsidR="003F4B61" w:rsidRPr="006832F8" w:rsidRDefault="003F4B61" w:rsidP="003F4B61">
      <w:pPr>
        <w:jc w:val="both"/>
        <w:rPr>
          <w:rFonts w:ascii="Arial" w:hAnsi="Arial" w:cs="Arial"/>
          <w:sz w:val="22"/>
          <w:szCs w:val="22"/>
        </w:rPr>
      </w:pPr>
      <w:r w:rsidRPr="006832F8">
        <w:rPr>
          <w:rFonts w:ascii="Arial" w:hAnsi="Arial" w:cs="Arial"/>
          <w:iCs/>
          <w:sz w:val="22"/>
          <w:szCs w:val="22"/>
        </w:rPr>
        <w:t>Ponuđač je dužan da naručiocu, na njegov zahtev, omogući pristup kod podizvođača, radi utvrđivanja ispunjenosti traženih uslova.</w:t>
      </w:r>
    </w:p>
    <w:p w:rsidR="003F4B61" w:rsidRPr="006832F8" w:rsidRDefault="003F4B61" w:rsidP="003F4B61">
      <w:pPr>
        <w:jc w:val="both"/>
        <w:rPr>
          <w:rFonts w:ascii="Arial" w:hAnsi="Arial" w:cs="Arial"/>
          <w:color w:val="FF0000"/>
          <w:sz w:val="22"/>
          <w:szCs w:val="22"/>
          <w:lang w:val="sr-Cyrl-RS"/>
        </w:rPr>
      </w:pPr>
    </w:p>
    <w:p w:rsidR="003F4B61" w:rsidRPr="006832F8" w:rsidRDefault="003F4B61" w:rsidP="003F4B61">
      <w:pPr>
        <w:jc w:val="both"/>
        <w:rPr>
          <w:rFonts w:ascii="Arial" w:hAnsi="Arial" w:cs="Arial"/>
          <w:b/>
          <w:i/>
          <w:color w:val="auto"/>
          <w:sz w:val="22"/>
          <w:szCs w:val="22"/>
        </w:rPr>
      </w:pPr>
    </w:p>
    <w:p w:rsidR="003F4B61" w:rsidRPr="006832F8" w:rsidRDefault="003F4B61" w:rsidP="003F4B61">
      <w:pPr>
        <w:jc w:val="both"/>
        <w:rPr>
          <w:rFonts w:ascii="Arial" w:hAnsi="Arial" w:cs="Arial"/>
          <w:sz w:val="22"/>
          <w:szCs w:val="22"/>
        </w:rPr>
      </w:pPr>
      <w:r w:rsidRPr="006832F8">
        <w:rPr>
          <w:rFonts w:ascii="Arial" w:hAnsi="Arial" w:cs="Arial"/>
          <w:b/>
          <w:i/>
          <w:sz w:val="22"/>
          <w:szCs w:val="22"/>
          <w:lang w:val="sr-Cyrl-CS"/>
        </w:rPr>
        <w:t>7</w:t>
      </w:r>
      <w:r w:rsidRPr="006832F8">
        <w:rPr>
          <w:rFonts w:ascii="Arial" w:hAnsi="Arial" w:cs="Arial"/>
          <w:b/>
          <w:i/>
          <w:sz w:val="22"/>
          <w:szCs w:val="22"/>
        </w:rPr>
        <w:t>. ZAJEDNIČKA PONUDA</w:t>
      </w:r>
    </w:p>
    <w:p w:rsidR="003F4B61" w:rsidRPr="006832F8" w:rsidRDefault="003F4B61" w:rsidP="003F4B61">
      <w:pPr>
        <w:jc w:val="both"/>
        <w:rPr>
          <w:rFonts w:ascii="Arial" w:hAnsi="Arial" w:cs="Arial"/>
          <w:sz w:val="22"/>
          <w:szCs w:val="22"/>
        </w:rPr>
      </w:pPr>
    </w:p>
    <w:p w:rsidR="003F4B61" w:rsidRPr="006832F8" w:rsidRDefault="003F4B61" w:rsidP="003F4B61">
      <w:pPr>
        <w:jc w:val="both"/>
        <w:rPr>
          <w:rFonts w:ascii="Arial" w:hAnsi="Arial" w:cs="Arial"/>
          <w:sz w:val="22"/>
          <w:szCs w:val="22"/>
        </w:rPr>
      </w:pPr>
      <w:r w:rsidRPr="006832F8">
        <w:rPr>
          <w:rFonts w:ascii="Arial" w:hAnsi="Arial" w:cs="Arial"/>
          <w:sz w:val="22"/>
          <w:szCs w:val="22"/>
        </w:rPr>
        <w:t>Ponudu može podneti grupa ponuđača.</w:t>
      </w:r>
    </w:p>
    <w:p w:rsidR="003F4B61" w:rsidRPr="006832F8" w:rsidRDefault="003F4B61" w:rsidP="003F4B61">
      <w:pPr>
        <w:jc w:val="both"/>
        <w:rPr>
          <w:rFonts w:ascii="Arial" w:hAnsi="Arial" w:cs="Arial"/>
          <w:sz w:val="22"/>
          <w:szCs w:val="22"/>
        </w:rPr>
      </w:pPr>
      <w:r w:rsidRPr="006832F8">
        <w:rPr>
          <w:rFonts w:ascii="Arial" w:hAnsi="Arial" w:cs="Arial"/>
          <w:sz w:val="22"/>
          <w:szCs w:val="22"/>
        </w:rPr>
        <w:t>Ukoliko ponudu podnosi grupa ponuđača, sastavni deo zajedničke ponude mora biti sporazum kojim se ponuđači iz grupe međusobno i prema naručiocu obavezuju na izvršenje javne nabavke, a koji obavezno sadrži podatke iz člana 81. st</w:t>
      </w:r>
      <w:r w:rsidRPr="006832F8">
        <w:rPr>
          <w:rFonts w:ascii="Arial" w:hAnsi="Arial" w:cs="Arial"/>
          <w:sz w:val="22"/>
          <w:szCs w:val="22"/>
          <w:lang w:val="sr-Cyrl-CS"/>
        </w:rPr>
        <w:t>.</w:t>
      </w:r>
      <w:r w:rsidRPr="006832F8">
        <w:rPr>
          <w:rFonts w:ascii="Arial" w:hAnsi="Arial" w:cs="Arial"/>
          <w:sz w:val="22"/>
          <w:szCs w:val="22"/>
        </w:rPr>
        <w:t xml:space="preserve"> 4. tač</w:t>
      </w:r>
      <w:r w:rsidRPr="006832F8">
        <w:rPr>
          <w:rFonts w:ascii="Arial" w:hAnsi="Arial" w:cs="Arial"/>
          <w:sz w:val="22"/>
          <w:szCs w:val="22"/>
          <w:lang w:val="sr-Cyrl-CS"/>
        </w:rPr>
        <w:t>.</w:t>
      </w:r>
      <w:r w:rsidRPr="006832F8">
        <w:rPr>
          <w:rFonts w:ascii="Arial" w:hAnsi="Arial" w:cs="Arial"/>
          <w:sz w:val="22"/>
          <w:szCs w:val="22"/>
        </w:rPr>
        <w:t xml:space="preserve"> 1</w:t>
      </w:r>
      <w:r w:rsidRPr="006832F8">
        <w:rPr>
          <w:rFonts w:ascii="Arial" w:hAnsi="Arial" w:cs="Arial"/>
          <w:sz w:val="22"/>
          <w:szCs w:val="22"/>
          <w:lang w:val="sr-Cyrl-CS"/>
        </w:rPr>
        <w:t>)</w:t>
      </w:r>
      <w:r w:rsidRPr="006832F8">
        <w:rPr>
          <w:rFonts w:ascii="Arial" w:hAnsi="Arial" w:cs="Arial"/>
          <w:sz w:val="22"/>
          <w:szCs w:val="22"/>
        </w:rPr>
        <w:t xml:space="preserve"> do</w:t>
      </w:r>
      <w:r>
        <w:rPr>
          <w:rFonts w:ascii="Arial" w:hAnsi="Arial" w:cs="Arial"/>
          <w:sz w:val="22"/>
          <w:szCs w:val="22"/>
        </w:rPr>
        <w:t xml:space="preserve"> 2</w:t>
      </w:r>
      <w:r w:rsidRPr="006832F8">
        <w:rPr>
          <w:rFonts w:ascii="Arial" w:hAnsi="Arial" w:cs="Arial"/>
          <w:sz w:val="22"/>
          <w:szCs w:val="22"/>
          <w:lang w:val="sr-Cyrl-CS"/>
        </w:rPr>
        <w:t>)</w:t>
      </w:r>
      <w:r w:rsidRPr="006832F8">
        <w:rPr>
          <w:rFonts w:ascii="Arial" w:hAnsi="Arial" w:cs="Arial"/>
          <w:sz w:val="22"/>
          <w:szCs w:val="22"/>
        </w:rPr>
        <w:t xml:space="preserve"> Zakona. </w:t>
      </w:r>
    </w:p>
    <w:p w:rsidR="003F4B61" w:rsidRPr="006832F8" w:rsidRDefault="003F4B61" w:rsidP="003F4B61">
      <w:pPr>
        <w:jc w:val="both"/>
        <w:rPr>
          <w:rFonts w:ascii="Arial" w:hAnsi="Arial" w:cs="Arial"/>
          <w:b/>
          <w:bCs/>
          <w:i/>
          <w:iCs/>
          <w:sz w:val="22"/>
          <w:szCs w:val="22"/>
          <w:lang w:val="sr-Cyrl-RS"/>
        </w:rPr>
      </w:pPr>
    </w:p>
    <w:p w:rsidR="003F4B61" w:rsidRPr="006832F8" w:rsidRDefault="003F4B61" w:rsidP="003F4B61">
      <w:pPr>
        <w:jc w:val="both"/>
        <w:rPr>
          <w:rFonts w:ascii="Arial" w:eastAsia="TimesNewRomanPSMT" w:hAnsi="Arial" w:cs="Arial"/>
          <w:bCs/>
          <w:sz w:val="22"/>
          <w:szCs w:val="22"/>
          <w:lang w:val="sr-Cyrl-RS"/>
        </w:rPr>
      </w:pPr>
    </w:p>
    <w:p w:rsidR="003F4B61" w:rsidRPr="006832F8" w:rsidRDefault="003F4B61" w:rsidP="003F4B61">
      <w:pPr>
        <w:jc w:val="both"/>
        <w:rPr>
          <w:rFonts w:ascii="Arial" w:hAnsi="Arial" w:cs="Arial"/>
          <w:sz w:val="22"/>
          <w:szCs w:val="22"/>
        </w:rPr>
      </w:pPr>
      <w:r w:rsidRPr="006832F8">
        <w:rPr>
          <w:rFonts w:ascii="Arial" w:eastAsia="TimesNewRomanPSMT" w:hAnsi="Arial" w:cs="Arial"/>
          <w:bCs/>
          <w:sz w:val="22"/>
          <w:szCs w:val="22"/>
        </w:rPr>
        <w:t xml:space="preserve">Grupa ponuđača je dužna da dostavi sve dokaze o ispunjenosti uslova koji su navedeni u </w:t>
      </w:r>
      <w:r w:rsidRPr="006832F8">
        <w:rPr>
          <w:rFonts w:ascii="Arial" w:eastAsia="TimesNewRomanPSMT" w:hAnsi="Arial" w:cs="Arial"/>
          <w:bCs/>
          <w:sz w:val="22"/>
          <w:szCs w:val="22"/>
          <w:lang w:val="sr-Cyrl-CS"/>
        </w:rPr>
        <w:t>poglavlju</w:t>
      </w:r>
      <w:r w:rsidRPr="006832F8">
        <w:rPr>
          <w:rFonts w:ascii="Arial" w:eastAsia="TimesNewRomanPSMT" w:hAnsi="Arial" w:cs="Arial"/>
          <w:bCs/>
          <w:sz w:val="22"/>
          <w:szCs w:val="22"/>
        </w:rPr>
        <w:t xml:space="preserve"> IV konkursne dokumentacije</w:t>
      </w:r>
      <w:r w:rsidRPr="006832F8">
        <w:rPr>
          <w:rFonts w:ascii="Arial" w:eastAsia="TimesNewRomanPSMT" w:hAnsi="Arial" w:cs="Arial"/>
          <w:bCs/>
          <w:sz w:val="22"/>
          <w:szCs w:val="22"/>
          <w:lang w:val="sr-Cyrl-RS"/>
        </w:rPr>
        <w:t>, u skladu sa uputstvom kako se dokazuje ispunjenost uslova</w:t>
      </w:r>
      <w:r w:rsidRPr="006832F8">
        <w:rPr>
          <w:rFonts w:ascii="Arial" w:eastAsia="TimesNewRomanPSMT" w:hAnsi="Arial" w:cs="Arial"/>
          <w:bCs/>
          <w:sz w:val="22"/>
          <w:szCs w:val="22"/>
        </w:rPr>
        <w:t>.</w:t>
      </w:r>
    </w:p>
    <w:p w:rsidR="003F4B61" w:rsidRPr="006832F8" w:rsidRDefault="003F4B61" w:rsidP="003F4B61">
      <w:pPr>
        <w:jc w:val="both"/>
        <w:rPr>
          <w:rFonts w:ascii="Arial" w:hAnsi="Arial" w:cs="Arial"/>
          <w:color w:val="auto"/>
          <w:sz w:val="22"/>
          <w:szCs w:val="22"/>
          <w:lang w:val="sr-Cyrl-RS"/>
        </w:rPr>
      </w:pPr>
      <w:r w:rsidRPr="006832F8">
        <w:rPr>
          <w:rFonts w:ascii="Arial" w:hAnsi="Arial" w:cs="Arial"/>
          <w:sz w:val="22"/>
          <w:szCs w:val="22"/>
        </w:rPr>
        <w:t xml:space="preserve">Ponuđači iz grupe ponuđača odgovaraju neograničeno solidarno prema naručiocu. </w:t>
      </w:r>
    </w:p>
    <w:p w:rsidR="003F4B61" w:rsidRPr="006832F8" w:rsidRDefault="003F4B61" w:rsidP="003F4B61">
      <w:pPr>
        <w:jc w:val="both"/>
        <w:rPr>
          <w:rFonts w:ascii="Arial" w:hAnsi="Arial" w:cs="Arial"/>
          <w:color w:val="auto"/>
          <w:sz w:val="22"/>
          <w:szCs w:val="22"/>
          <w:lang w:val="sr-Cyrl-RS"/>
        </w:rPr>
      </w:pPr>
      <w:r w:rsidRPr="006832F8">
        <w:rPr>
          <w:rFonts w:ascii="Arial" w:hAnsi="Arial" w:cs="Arial"/>
          <w:color w:val="auto"/>
          <w:sz w:val="22"/>
          <w:szCs w:val="22"/>
          <w:lang w:val="sr-Cyrl-RS"/>
        </w:rPr>
        <w:lastRenderedPageBreak/>
        <w:t>Zadruga može podneti ponudu samostalno, u svoje ime, a za račun zadrugara ili zajedničku ponudu u ime zadrugara.</w:t>
      </w:r>
    </w:p>
    <w:p w:rsidR="003F4B61" w:rsidRPr="006832F8" w:rsidRDefault="003F4B61" w:rsidP="003F4B61">
      <w:pPr>
        <w:jc w:val="both"/>
        <w:rPr>
          <w:rFonts w:ascii="Arial" w:hAnsi="Arial" w:cs="Arial"/>
          <w:color w:val="auto"/>
          <w:sz w:val="22"/>
          <w:szCs w:val="22"/>
          <w:lang w:val="sr-Cyrl-RS"/>
        </w:rPr>
      </w:pPr>
      <w:r w:rsidRPr="006832F8">
        <w:rPr>
          <w:rFonts w:ascii="Arial" w:hAnsi="Arial" w:cs="Arial"/>
          <w:color w:val="auto"/>
          <w:sz w:val="22"/>
          <w:szCs w:val="22"/>
          <w:lang w:val="sr-Cyrl-RS"/>
        </w:rPr>
        <w:t>Ako zadruga podnosi ponudu u svoje ime za obaveze iz postupka javne nabavke i ugovora o javnoj nabavci odgovara zadruga i zadrugari u skladu sa zakonom.</w:t>
      </w:r>
    </w:p>
    <w:p w:rsidR="003F4B61" w:rsidRPr="006832F8" w:rsidRDefault="003F4B61" w:rsidP="003F4B61">
      <w:pPr>
        <w:jc w:val="both"/>
        <w:rPr>
          <w:rFonts w:ascii="Arial" w:hAnsi="Arial" w:cs="Arial"/>
          <w:sz w:val="22"/>
          <w:szCs w:val="22"/>
          <w:lang w:val="sr-Cyrl-RS"/>
        </w:rPr>
      </w:pPr>
      <w:r w:rsidRPr="006832F8">
        <w:rPr>
          <w:rFonts w:ascii="Arial" w:hAnsi="Arial" w:cs="Arial"/>
          <w:color w:val="auto"/>
          <w:sz w:val="22"/>
          <w:szCs w:val="22"/>
          <w:lang w:val="sr-Cyrl-RS"/>
        </w:rPr>
        <w:t>Ako zadruga podnosi zajedničku ponudu u ime zadrugara za obaveze iz postupka javne nabavke i ugovora o javnoj nabavci neograničeno solidarno odgovaraju zadrugari.</w:t>
      </w:r>
    </w:p>
    <w:p w:rsidR="003F4B61" w:rsidRPr="006832F8" w:rsidRDefault="003F4B61" w:rsidP="003F4B61">
      <w:pPr>
        <w:jc w:val="both"/>
        <w:rPr>
          <w:rFonts w:ascii="Arial" w:hAnsi="Arial" w:cs="Arial"/>
          <w:sz w:val="22"/>
          <w:szCs w:val="22"/>
          <w:lang w:val="sr-Cyrl-RS"/>
        </w:rPr>
      </w:pPr>
    </w:p>
    <w:p w:rsidR="003F4B61" w:rsidRPr="006832F8" w:rsidRDefault="003F4B61" w:rsidP="003F4B61">
      <w:pPr>
        <w:jc w:val="both"/>
        <w:rPr>
          <w:rFonts w:ascii="Arial" w:hAnsi="Arial" w:cs="Arial"/>
          <w:sz w:val="22"/>
          <w:szCs w:val="22"/>
        </w:rPr>
      </w:pPr>
      <w:r w:rsidRPr="006832F8">
        <w:rPr>
          <w:rFonts w:ascii="Arial" w:hAnsi="Arial" w:cs="Arial"/>
          <w:b/>
          <w:bCs/>
          <w:i/>
          <w:iCs/>
          <w:sz w:val="22"/>
          <w:szCs w:val="22"/>
          <w:lang w:val="sr-Cyrl-CS"/>
        </w:rPr>
        <w:t>8</w:t>
      </w:r>
      <w:r w:rsidRPr="006832F8">
        <w:rPr>
          <w:rFonts w:ascii="Arial" w:hAnsi="Arial" w:cs="Arial"/>
          <w:b/>
          <w:bCs/>
          <w:i/>
          <w:iCs/>
          <w:sz w:val="22"/>
          <w:szCs w:val="22"/>
        </w:rPr>
        <w:t>. NAČIN I USLOV</w:t>
      </w:r>
      <w:r w:rsidRPr="006832F8">
        <w:rPr>
          <w:rFonts w:ascii="Arial" w:hAnsi="Arial" w:cs="Arial"/>
          <w:b/>
          <w:bCs/>
          <w:i/>
          <w:iCs/>
          <w:sz w:val="22"/>
          <w:szCs w:val="22"/>
          <w:lang w:val="sr-Cyrl-CS"/>
        </w:rPr>
        <w:t>I</w:t>
      </w:r>
      <w:r w:rsidRPr="006832F8">
        <w:rPr>
          <w:rFonts w:ascii="Arial" w:hAnsi="Arial" w:cs="Arial"/>
          <w:b/>
          <w:bCs/>
          <w:i/>
          <w:iCs/>
          <w:sz w:val="22"/>
          <w:szCs w:val="22"/>
        </w:rPr>
        <w:t xml:space="preserve"> PLAĆANJA, GARANTNI ROK, KAO I DRUGE OKOLNOSTI OD KOJIH ZAVISI PRIHVATLJIVOST  PONUDE</w:t>
      </w:r>
    </w:p>
    <w:p w:rsidR="003F4B61" w:rsidRPr="006832F8" w:rsidRDefault="003F4B61" w:rsidP="003F4B61">
      <w:pPr>
        <w:jc w:val="both"/>
        <w:rPr>
          <w:rFonts w:ascii="Arial" w:hAnsi="Arial" w:cs="Arial"/>
          <w:sz w:val="22"/>
          <w:szCs w:val="22"/>
        </w:rPr>
      </w:pPr>
    </w:p>
    <w:p w:rsidR="003F4B61" w:rsidRPr="006832F8" w:rsidRDefault="003F4B61" w:rsidP="003F4B61">
      <w:pPr>
        <w:jc w:val="both"/>
        <w:rPr>
          <w:rFonts w:ascii="Arial" w:hAnsi="Arial" w:cs="Arial"/>
          <w:i/>
          <w:iCs/>
          <w:sz w:val="22"/>
          <w:szCs w:val="22"/>
          <w:u w:val="single"/>
          <w:lang w:val="sr-Cyrl-CS"/>
        </w:rPr>
      </w:pPr>
      <w:r w:rsidRPr="006832F8">
        <w:rPr>
          <w:rFonts w:ascii="Arial" w:hAnsi="Arial" w:cs="Arial"/>
          <w:b/>
          <w:bCs/>
          <w:iCs/>
          <w:sz w:val="22"/>
          <w:szCs w:val="22"/>
          <w:lang w:val="sr-Cyrl-CS"/>
        </w:rPr>
        <w:t>8</w:t>
      </w:r>
      <w:r w:rsidRPr="006832F8">
        <w:rPr>
          <w:rFonts w:ascii="Arial" w:hAnsi="Arial" w:cs="Arial"/>
          <w:b/>
          <w:bCs/>
          <w:iCs/>
          <w:sz w:val="22"/>
          <w:szCs w:val="22"/>
        </w:rPr>
        <w:t>.1</w:t>
      </w:r>
      <w:r w:rsidRPr="006832F8">
        <w:rPr>
          <w:rFonts w:ascii="Arial" w:hAnsi="Arial" w:cs="Arial"/>
          <w:b/>
          <w:bCs/>
          <w:i/>
          <w:iCs/>
          <w:sz w:val="22"/>
          <w:szCs w:val="22"/>
          <w:u w:val="single"/>
        </w:rPr>
        <w:t xml:space="preserve">. </w:t>
      </w:r>
      <w:r w:rsidRPr="006832F8">
        <w:rPr>
          <w:rFonts w:ascii="Arial" w:hAnsi="Arial" w:cs="Arial"/>
          <w:iCs/>
          <w:sz w:val="22"/>
          <w:szCs w:val="22"/>
          <w:u w:val="single"/>
        </w:rPr>
        <w:t>Zahtevi u pogledu načina, roka i uslova plaćanja</w:t>
      </w:r>
      <w:r w:rsidRPr="006832F8">
        <w:rPr>
          <w:rFonts w:ascii="Arial" w:hAnsi="Arial" w:cs="Arial"/>
          <w:i/>
          <w:iCs/>
          <w:sz w:val="22"/>
          <w:szCs w:val="22"/>
          <w:u w:val="single"/>
        </w:rPr>
        <w:t>.</w:t>
      </w:r>
    </w:p>
    <w:p w:rsidR="003F4B61" w:rsidRPr="006832F8" w:rsidRDefault="003F4B61" w:rsidP="003F4B61">
      <w:pPr>
        <w:jc w:val="both"/>
        <w:rPr>
          <w:rFonts w:ascii="Arial" w:hAnsi="Arial" w:cs="Arial"/>
          <w:iCs/>
          <w:sz w:val="22"/>
          <w:szCs w:val="22"/>
          <w:lang w:val="sr-Cyrl-CS"/>
        </w:rPr>
      </w:pPr>
    </w:p>
    <w:p w:rsidR="003F4B61" w:rsidRPr="006832F8" w:rsidRDefault="003F4B61" w:rsidP="003F4B61">
      <w:pPr>
        <w:jc w:val="both"/>
        <w:rPr>
          <w:rFonts w:ascii="Arial" w:hAnsi="Arial" w:cs="Arial"/>
          <w:iCs/>
          <w:sz w:val="22"/>
          <w:szCs w:val="22"/>
          <w:lang w:val="sr-Cyrl-RS"/>
        </w:rPr>
      </w:pPr>
      <w:r w:rsidRPr="006832F8">
        <w:rPr>
          <w:rFonts w:ascii="Arial" w:hAnsi="Arial" w:cs="Arial"/>
          <w:iCs/>
          <w:sz w:val="22"/>
          <w:szCs w:val="22"/>
        </w:rPr>
        <w:t>Rok plaćanja</w:t>
      </w:r>
      <w:r w:rsidRPr="006832F8">
        <w:rPr>
          <w:rFonts w:ascii="Arial" w:hAnsi="Arial" w:cs="Arial"/>
          <w:iCs/>
          <w:sz w:val="22"/>
          <w:szCs w:val="22"/>
          <w:lang w:val="sr-Cyrl-RS"/>
        </w:rPr>
        <w:t xml:space="preserve">: </w:t>
      </w:r>
      <w:r w:rsidRPr="006832F8">
        <w:rPr>
          <w:rFonts w:ascii="Arial" w:hAnsi="Arial" w:cs="Arial"/>
          <w:iCs/>
          <w:sz w:val="22"/>
          <w:szCs w:val="22"/>
          <w:lang w:val="sr-Latn-RS"/>
        </w:rPr>
        <w:t>po isporuci predmeta ugovora</w:t>
      </w:r>
      <w:r w:rsidRPr="006832F8">
        <w:rPr>
          <w:rFonts w:ascii="Arial" w:hAnsi="Arial" w:cs="Arial"/>
          <w:iCs/>
          <w:sz w:val="22"/>
          <w:szCs w:val="22"/>
          <w:lang w:val="sr-Cyrl-RS"/>
        </w:rPr>
        <w:t xml:space="preserve"> i prijema ispravne fakture, u roku koji ne može biti kraći od</w:t>
      </w:r>
      <w:r>
        <w:rPr>
          <w:rFonts w:ascii="Arial" w:hAnsi="Arial" w:cs="Arial"/>
          <w:iCs/>
          <w:sz w:val="22"/>
          <w:szCs w:val="22"/>
          <w:lang w:val="sr-Cyrl-RS"/>
        </w:rPr>
        <w:t xml:space="preserve"> </w:t>
      </w:r>
      <w:r>
        <w:rPr>
          <w:rFonts w:ascii="Arial" w:hAnsi="Arial" w:cs="Arial"/>
          <w:iCs/>
          <w:sz w:val="22"/>
          <w:szCs w:val="22"/>
          <w:lang w:val="sr-Latn-RS"/>
        </w:rPr>
        <w:t>5</w:t>
      </w:r>
      <w:r w:rsidRPr="006832F8">
        <w:rPr>
          <w:rFonts w:ascii="Arial" w:hAnsi="Arial" w:cs="Arial"/>
          <w:iCs/>
          <w:sz w:val="22"/>
          <w:szCs w:val="22"/>
          <w:lang w:val="sr-Cyrl-RS"/>
        </w:rPr>
        <w:t xml:space="preserve"> dana ni duži od 45 dana.</w:t>
      </w:r>
    </w:p>
    <w:p w:rsidR="003F4B61" w:rsidRPr="006832F8" w:rsidRDefault="003F4B61" w:rsidP="003F4B61">
      <w:pPr>
        <w:jc w:val="both"/>
        <w:rPr>
          <w:rFonts w:ascii="Arial" w:hAnsi="Arial" w:cs="Arial"/>
          <w:iCs/>
          <w:sz w:val="22"/>
          <w:szCs w:val="22"/>
        </w:rPr>
      </w:pPr>
      <w:r w:rsidRPr="006832F8">
        <w:rPr>
          <w:rFonts w:ascii="Arial" w:hAnsi="Arial" w:cs="Arial"/>
          <w:iCs/>
          <w:sz w:val="22"/>
          <w:szCs w:val="22"/>
        </w:rPr>
        <w:t>Plaćanje se vrši uplatom na račun ponuđača.</w:t>
      </w:r>
    </w:p>
    <w:p w:rsidR="003F4B61" w:rsidRPr="006832F8" w:rsidRDefault="003F4B61" w:rsidP="003F4B61">
      <w:pPr>
        <w:jc w:val="both"/>
        <w:rPr>
          <w:rFonts w:ascii="Arial" w:hAnsi="Arial" w:cs="Arial"/>
          <w:b/>
          <w:bCs/>
          <w:i/>
          <w:iCs/>
          <w:sz w:val="22"/>
          <w:szCs w:val="22"/>
          <w:lang w:val="sr-Cyrl-CS"/>
        </w:rPr>
      </w:pPr>
      <w:r w:rsidRPr="006832F8">
        <w:rPr>
          <w:rFonts w:ascii="Arial" w:hAnsi="Arial" w:cs="Arial"/>
          <w:iCs/>
          <w:sz w:val="22"/>
          <w:szCs w:val="22"/>
        </w:rPr>
        <w:t>Ponuđaču nije dozvoljeno da zahteva avans</w:t>
      </w:r>
      <w:r w:rsidRPr="006832F8">
        <w:rPr>
          <w:rFonts w:ascii="Arial" w:hAnsi="Arial" w:cs="Arial"/>
          <w:iCs/>
          <w:sz w:val="22"/>
          <w:szCs w:val="22"/>
          <w:lang w:val="sr-Cyrl-CS"/>
        </w:rPr>
        <w:t>o plaćanje.</w:t>
      </w:r>
    </w:p>
    <w:p w:rsidR="003F4B61" w:rsidRPr="006832F8" w:rsidRDefault="003F4B61" w:rsidP="003F4B61">
      <w:pPr>
        <w:jc w:val="both"/>
        <w:rPr>
          <w:rFonts w:ascii="Arial" w:hAnsi="Arial" w:cs="Arial"/>
          <w:b/>
          <w:bCs/>
          <w:i/>
          <w:iCs/>
          <w:sz w:val="22"/>
          <w:szCs w:val="22"/>
          <w:lang w:val="sr-Cyrl-CS"/>
        </w:rPr>
      </w:pPr>
    </w:p>
    <w:p w:rsidR="003F4B61" w:rsidRPr="006832F8" w:rsidRDefault="003F4B61" w:rsidP="003F4B61">
      <w:pPr>
        <w:jc w:val="both"/>
        <w:rPr>
          <w:rFonts w:ascii="Arial" w:hAnsi="Arial" w:cs="Arial"/>
          <w:sz w:val="22"/>
          <w:szCs w:val="22"/>
          <w:lang w:val="sr-Cyrl-RS"/>
        </w:rPr>
      </w:pPr>
    </w:p>
    <w:p w:rsidR="003F4B61" w:rsidRPr="006832F8" w:rsidRDefault="003F4B61" w:rsidP="003F4B61">
      <w:pPr>
        <w:jc w:val="both"/>
        <w:rPr>
          <w:rFonts w:ascii="Arial" w:hAnsi="Arial" w:cs="Arial"/>
          <w:iCs/>
          <w:sz w:val="22"/>
          <w:szCs w:val="22"/>
        </w:rPr>
      </w:pPr>
      <w:r w:rsidRPr="006832F8">
        <w:rPr>
          <w:rFonts w:ascii="Arial" w:hAnsi="Arial" w:cs="Arial"/>
          <w:b/>
          <w:bCs/>
          <w:iCs/>
          <w:sz w:val="22"/>
          <w:szCs w:val="22"/>
          <w:u w:val="single"/>
          <w:lang w:val="sr-Cyrl-CS"/>
        </w:rPr>
        <w:t>8</w:t>
      </w:r>
      <w:r w:rsidRPr="006832F8">
        <w:rPr>
          <w:rFonts w:ascii="Arial" w:hAnsi="Arial" w:cs="Arial"/>
          <w:b/>
          <w:bCs/>
          <w:iCs/>
          <w:sz w:val="22"/>
          <w:szCs w:val="22"/>
          <w:u w:val="single"/>
        </w:rPr>
        <w:t>.</w:t>
      </w:r>
      <w:r w:rsidRPr="006832F8">
        <w:rPr>
          <w:rFonts w:ascii="Arial" w:hAnsi="Arial" w:cs="Arial"/>
          <w:b/>
          <w:bCs/>
          <w:iCs/>
          <w:sz w:val="22"/>
          <w:szCs w:val="22"/>
          <w:u w:val="single"/>
          <w:lang w:val="sr-Cyrl-RS"/>
        </w:rPr>
        <w:t>2</w:t>
      </w:r>
      <w:r w:rsidRPr="006832F8">
        <w:rPr>
          <w:rFonts w:ascii="Arial" w:hAnsi="Arial" w:cs="Arial"/>
          <w:b/>
          <w:bCs/>
          <w:iCs/>
          <w:sz w:val="22"/>
          <w:szCs w:val="22"/>
          <w:u w:val="single"/>
        </w:rPr>
        <w:t xml:space="preserve">. </w:t>
      </w:r>
      <w:r w:rsidRPr="006832F8">
        <w:rPr>
          <w:rFonts w:ascii="Arial" w:hAnsi="Arial" w:cs="Arial"/>
          <w:iCs/>
          <w:sz w:val="22"/>
          <w:szCs w:val="22"/>
          <w:u w:val="single"/>
        </w:rPr>
        <w:t>Zahtev u pogledu roka važenja ponude</w:t>
      </w:r>
    </w:p>
    <w:p w:rsidR="003F4B61" w:rsidRPr="006832F8" w:rsidRDefault="003F4B61" w:rsidP="003F4B61">
      <w:pPr>
        <w:jc w:val="both"/>
        <w:rPr>
          <w:rFonts w:ascii="Arial" w:hAnsi="Arial" w:cs="Arial"/>
          <w:iCs/>
          <w:sz w:val="22"/>
          <w:szCs w:val="22"/>
        </w:rPr>
      </w:pPr>
      <w:r w:rsidRPr="006832F8">
        <w:rPr>
          <w:rFonts w:ascii="Arial" w:hAnsi="Arial" w:cs="Arial"/>
          <w:iCs/>
          <w:sz w:val="22"/>
          <w:szCs w:val="22"/>
        </w:rPr>
        <w:t>Rok važenja ponude ne može biti kraći od 30 dana od dana otvaranja ponuda.</w:t>
      </w:r>
    </w:p>
    <w:p w:rsidR="003F4B61" w:rsidRPr="006832F8" w:rsidRDefault="003F4B61" w:rsidP="003F4B61">
      <w:pPr>
        <w:jc w:val="both"/>
        <w:rPr>
          <w:rFonts w:ascii="Arial" w:hAnsi="Arial" w:cs="Arial"/>
          <w:iCs/>
          <w:sz w:val="22"/>
          <w:szCs w:val="22"/>
        </w:rPr>
      </w:pPr>
      <w:r w:rsidRPr="006832F8">
        <w:rPr>
          <w:rFonts w:ascii="Arial" w:hAnsi="Arial" w:cs="Arial"/>
          <w:iCs/>
          <w:sz w:val="22"/>
          <w:szCs w:val="22"/>
        </w:rPr>
        <w:t>U slučaju isteka roka važenja ponude, naručilac je dužan da u pisanom obliku zatraži od ponuđača produženje roka važenja ponude.</w:t>
      </w:r>
    </w:p>
    <w:p w:rsidR="003F4B61" w:rsidRPr="006832F8" w:rsidRDefault="003F4B61" w:rsidP="003F4B61">
      <w:pPr>
        <w:jc w:val="both"/>
        <w:rPr>
          <w:rFonts w:ascii="Arial" w:hAnsi="Arial" w:cs="Arial"/>
          <w:b/>
          <w:bCs/>
          <w:i/>
          <w:iCs/>
          <w:sz w:val="22"/>
          <w:szCs w:val="22"/>
          <w:lang w:val="sr-Cyrl-RS"/>
        </w:rPr>
      </w:pPr>
      <w:r w:rsidRPr="006832F8">
        <w:rPr>
          <w:rFonts w:ascii="Arial" w:hAnsi="Arial" w:cs="Arial"/>
          <w:iCs/>
          <w:sz w:val="22"/>
          <w:szCs w:val="22"/>
        </w:rPr>
        <w:t>Ponuđač koji prihvati zahtev za produženje roka važenja ponude na može menjati ponudu.</w:t>
      </w:r>
    </w:p>
    <w:p w:rsidR="003F4B61" w:rsidRPr="006832F8" w:rsidRDefault="003F4B61" w:rsidP="003F4B61">
      <w:pPr>
        <w:jc w:val="both"/>
        <w:rPr>
          <w:rFonts w:ascii="Arial" w:hAnsi="Arial" w:cs="Arial"/>
          <w:b/>
          <w:bCs/>
          <w:i/>
          <w:iCs/>
          <w:sz w:val="22"/>
          <w:szCs w:val="22"/>
          <w:lang w:val="sr-Cyrl-CS"/>
        </w:rPr>
      </w:pPr>
    </w:p>
    <w:p w:rsidR="003F4B61" w:rsidRPr="006832F8" w:rsidRDefault="003F4B61" w:rsidP="003F4B61">
      <w:pPr>
        <w:jc w:val="both"/>
        <w:rPr>
          <w:rFonts w:ascii="Arial" w:hAnsi="Arial" w:cs="Arial"/>
          <w:b/>
          <w:bCs/>
          <w:i/>
          <w:iCs/>
          <w:sz w:val="22"/>
          <w:szCs w:val="22"/>
        </w:rPr>
      </w:pPr>
      <w:r w:rsidRPr="006832F8">
        <w:rPr>
          <w:rFonts w:ascii="Arial" w:hAnsi="Arial" w:cs="Arial"/>
          <w:b/>
          <w:bCs/>
          <w:i/>
          <w:iCs/>
          <w:sz w:val="22"/>
          <w:szCs w:val="22"/>
          <w:lang w:val="sr-Cyrl-CS"/>
        </w:rPr>
        <w:t>9</w:t>
      </w:r>
      <w:r w:rsidRPr="006832F8">
        <w:rPr>
          <w:rFonts w:ascii="Arial" w:hAnsi="Arial" w:cs="Arial"/>
          <w:b/>
          <w:bCs/>
          <w:i/>
          <w:iCs/>
          <w:sz w:val="22"/>
          <w:szCs w:val="22"/>
        </w:rPr>
        <w:t>. VALUTA I NAČIN NA KOJI MORA DA BUDE NAVEDENA I IZRAŽENA CENA U PONUDI</w:t>
      </w: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iCs/>
          <w:sz w:val="22"/>
          <w:szCs w:val="22"/>
        </w:rPr>
      </w:pPr>
      <w:r w:rsidRPr="006832F8">
        <w:rPr>
          <w:rFonts w:ascii="Arial" w:hAnsi="Arial" w:cs="Arial"/>
          <w:iCs/>
          <w:sz w:val="22"/>
          <w:szCs w:val="22"/>
        </w:rPr>
        <w:t xml:space="preserve">Cena mora biti iskazana u dinarima, sa i </w:t>
      </w:r>
      <w:r w:rsidRPr="006832F8">
        <w:rPr>
          <w:rFonts w:ascii="Arial" w:hAnsi="Arial" w:cs="Arial"/>
          <w:iCs/>
          <w:color w:val="00000A"/>
          <w:sz w:val="22"/>
          <w:szCs w:val="22"/>
        </w:rPr>
        <w:t>bez poreza na dodatu vrednost,</w:t>
      </w:r>
      <w:r w:rsidRPr="006832F8">
        <w:rPr>
          <w:rFonts w:ascii="Arial" w:hAnsi="Arial" w:cs="Arial"/>
          <w:color w:val="00000A"/>
          <w:sz w:val="22"/>
          <w:szCs w:val="22"/>
        </w:rPr>
        <w:t xml:space="preserve"> </w:t>
      </w:r>
      <w:r w:rsidRPr="006832F8">
        <w:rPr>
          <w:rFonts w:ascii="Arial" w:hAnsi="Arial" w:cs="Arial"/>
          <w:sz w:val="22"/>
          <w:szCs w:val="22"/>
        </w:rPr>
        <w:t>sa uračunatim svim troškovima koje ponuđač ima u realizaciji predmetne javne nabavke</w:t>
      </w:r>
      <w:r w:rsidRPr="006832F8">
        <w:rPr>
          <w:rFonts w:ascii="Arial" w:hAnsi="Arial" w:cs="Arial"/>
          <w:color w:val="auto"/>
          <w:sz w:val="22"/>
          <w:szCs w:val="22"/>
        </w:rPr>
        <w:t xml:space="preserve">, s tim da će se za </w:t>
      </w:r>
      <w:r w:rsidRPr="006832F8">
        <w:rPr>
          <w:rFonts w:ascii="Arial" w:hAnsi="Arial" w:cs="Arial"/>
          <w:sz w:val="22"/>
          <w:szCs w:val="22"/>
        </w:rPr>
        <w:t>ocenu ponude uzimati u obzir cena bez poreza na dodatu vrednost.</w:t>
      </w:r>
    </w:p>
    <w:p w:rsidR="003F4B61" w:rsidRPr="006832F8" w:rsidRDefault="003F4B61" w:rsidP="003F4B61">
      <w:pPr>
        <w:jc w:val="both"/>
        <w:rPr>
          <w:rFonts w:ascii="Arial" w:hAnsi="Arial" w:cs="Arial"/>
          <w:iCs/>
          <w:sz w:val="22"/>
          <w:szCs w:val="22"/>
          <w:lang w:val="sr-Cyrl-CS"/>
        </w:rPr>
      </w:pPr>
    </w:p>
    <w:p w:rsidR="003F4B61" w:rsidRPr="006832F8" w:rsidRDefault="003F4B61" w:rsidP="003F4B61">
      <w:pPr>
        <w:jc w:val="both"/>
        <w:rPr>
          <w:rFonts w:ascii="Arial" w:hAnsi="Arial" w:cs="Arial"/>
          <w:iCs/>
          <w:sz w:val="22"/>
          <w:szCs w:val="22"/>
          <w:lang w:val="sr-Cyrl-CS"/>
        </w:rPr>
      </w:pPr>
      <w:r w:rsidRPr="006832F8">
        <w:rPr>
          <w:rFonts w:ascii="Arial" w:hAnsi="Arial" w:cs="Arial"/>
          <w:iCs/>
          <w:sz w:val="22"/>
          <w:szCs w:val="22"/>
        </w:rPr>
        <w:t>U cenu je uračunat</w:t>
      </w:r>
      <w:r w:rsidRPr="006832F8">
        <w:rPr>
          <w:rFonts w:ascii="Arial" w:hAnsi="Arial" w:cs="Arial"/>
          <w:iCs/>
          <w:sz w:val="22"/>
          <w:szCs w:val="22"/>
          <w:lang w:val="sr-Cyrl-CS"/>
        </w:rPr>
        <w:t>a cena traženih dobara, transport, isporuka i montaža na nadresi naručioca.</w:t>
      </w:r>
    </w:p>
    <w:p w:rsidR="003F4B61" w:rsidRPr="006832F8" w:rsidRDefault="003F4B61" w:rsidP="003F4B61">
      <w:pPr>
        <w:jc w:val="both"/>
        <w:rPr>
          <w:rFonts w:ascii="Arial" w:hAnsi="Arial" w:cs="Arial"/>
          <w:iCs/>
          <w:sz w:val="22"/>
          <w:szCs w:val="22"/>
          <w:lang w:val="sr-Cyrl-CS"/>
        </w:rPr>
      </w:pPr>
    </w:p>
    <w:p w:rsidR="003F4B61" w:rsidRPr="006832F8" w:rsidRDefault="003F4B61" w:rsidP="003F4B61">
      <w:pPr>
        <w:jc w:val="both"/>
        <w:rPr>
          <w:rFonts w:ascii="Arial" w:hAnsi="Arial" w:cs="Arial"/>
          <w:sz w:val="22"/>
          <w:szCs w:val="22"/>
          <w:lang w:val="sr-Cyrl-CS"/>
        </w:rPr>
      </w:pPr>
      <w:r w:rsidRPr="006832F8">
        <w:rPr>
          <w:rFonts w:ascii="Arial" w:hAnsi="Arial" w:cs="Arial"/>
          <w:iCs/>
          <w:sz w:val="22"/>
          <w:szCs w:val="22"/>
        </w:rPr>
        <w:t>Cena je fiksna i ne može se menjati.</w:t>
      </w:r>
    </w:p>
    <w:p w:rsidR="003F4B61" w:rsidRPr="006832F8" w:rsidRDefault="003F4B61" w:rsidP="003F4B61">
      <w:pPr>
        <w:jc w:val="both"/>
        <w:rPr>
          <w:rFonts w:ascii="Arial" w:hAnsi="Arial" w:cs="Arial"/>
          <w:i/>
          <w:iCs/>
          <w:sz w:val="22"/>
          <w:szCs w:val="22"/>
          <w:lang w:val="sr-Cyrl-CS"/>
        </w:rPr>
      </w:pPr>
    </w:p>
    <w:p w:rsidR="003F4B61" w:rsidRPr="006832F8" w:rsidRDefault="003F4B61" w:rsidP="003F4B61">
      <w:pPr>
        <w:jc w:val="both"/>
        <w:rPr>
          <w:rFonts w:ascii="Arial" w:hAnsi="Arial" w:cs="Arial"/>
          <w:iCs/>
          <w:sz w:val="22"/>
          <w:szCs w:val="22"/>
          <w:lang w:val="sr-Cyrl-CS"/>
        </w:rPr>
      </w:pPr>
      <w:r w:rsidRPr="006832F8">
        <w:rPr>
          <w:rFonts w:ascii="Arial" w:hAnsi="Arial" w:cs="Arial"/>
          <w:sz w:val="22"/>
          <w:szCs w:val="22"/>
        </w:rPr>
        <w:t>Ako je u ponudi iskazana neuobičajeno niska cena, naručilac će postupiti u skladu sa članom 92. Zakona</w:t>
      </w:r>
      <w:r w:rsidRPr="006832F8">
        <w:rPr>
          <w:rFonts w:ascii="Arial" w:hAnsi="Arial" w:cs="Arial"/>
          <w:sz w:val="22"/>
          <w:szCs w:val="22"/>
          <w:lang w:val="sr-Cyrl-CS"/>
        </w:rPr>
        <w:t xml:space="preserve"> o javnim nabavkama.</w:t>
      </w:r>
    </w:p>
    <w:p w:rsidR="003F4B61" w:rsidRPr="006832F8" w:rsidRDefault="003F4B61" w:rsidP="003F4B61">
      <w:pPr>
        <w:jc w:val="both"/>
        <w:rPr>
          <w:rFonts w:ascii="Arial" w:eastAsia="TimesNewRomanPSMT" w:hAnsi="Arial" w:cs="Arial"/>
          <w:b/>
          <w:bCs/>
          <w:i/>
          <w:iCs/>
          <w:sz w:val="22"/>
          <w:szCs w:val="22"/>
          <w:u w:val="single"/>
          <w:lang w:val="sr-Cyrl-CS"/>
        </w:rPr>
      </w:pPr>
    </w:p>
    <w:p w:rsidR="003F4B61" w:rsidRPr="006832F8" w:rsidRDefault="003F4B61" w:rsidP="003F4B61">
      <w:pPr>
        <w:jc w:val="both"/>
        <w:rPr>
          <w:rFonts w:ascii="Arial" w:eastAsia="TimesNewRomanPSMT" w:hAnsi="Arial" w:cs="Arial"/>
          <w:b/>
          <w:bCs/>
          <w:i/>
          <w:iCs/>
          <w:sz w:val="22"/>
          <w:szCs w:val="22"/>
          <w:u w:val="single"/>
          <w:lang w:val="sr-Cyrl-CS"/>
        </w:rPr>
      </w:pPr>
    </w:p>
    <w:p w:rsidR="003F4B61" w:rsidRPr="006832F8" w:rsidRDefault="003F4B61" w:rsidP="003F4B61">
      <w:pPr>
        <w:jc w:val="both"/>
        <w:rPr>
          <w:rFonts w:ascii="Arial" w:eastAsia="TimesNewRomanPSMT" w:hAnsi="Arial" w:cs="Arial"/>
          <w:b/>
          <w:bCs/>
          <w:i/>
          <w:iCs/>
          <w:sz w:val="22"/>
          <w:szCs w:val="22"/>
          <w:u w:val="single"/>
          <w:lang w:val="sr-Cyrl-CS"/>
        </w:rPr>
      </w:pPr>
    </w:p>
    <w:p w:rsidR="003F4B61" w:rsidRPr="006832F8" w:rsidRDefault="003F4B61" w:rsidP="003F4B61">
      <w:pPr>
        <w:jc w:val="both"/>
        <w:rPr>
          <w:rFonts w:ascii="Arial" w:hAnsi="Arial" w:cs="Arial"/>
          <w:sz w:val="22"/>
          <w:szCs w:val="22"/>
        </w:rPr>
      </w:pPr>
      <w:r w:rsidRPr="006832F8">
        <w:rPr>
          <w:rFonts w:ascii="Arial" w:hAnsi="Arial" w:cs="Arial"/>
          <w:b/>
          <w:bCs/>
          <w:i/>
          <w:sz w:val="22"/>
          <w:szCs w:val="22"/>
        </w:rPr>
        <w:t>1</w:t>
      </w:r>
      <w:r w:rsidRPr="006832F8">
        <w:rPr>
          <w:rFonts w:ascii="Arial" w:hAnsi="Arial" w:cs="Arial"/>
          <w:b/>
          <w:bCs/>
          <w:i/>
          <w:sz w:val="22"/>
          <w:szCs w:val="22"/>
          <w:lang w:val="sr-Cyrl-CS"/>
        </w:rPr>
        <w:t>0</w:t>
      </w:r>
      <w:r w:rsidRPr="006832F8">
        <w:rPr>
          <w:rFonts w:ascii="Arial" w:hAnsi="Arial" w:cs="Arial"/>
          <w:b/>
          <w:bCs/>
          <w:i/>
          <w:sz w:val="22"/>
          <w:szCs w:val="22"/>
        </w:rPr>
        <w:t xml:space="preserve">. ZAŠTITA POVERLJIVOSTI PODATAKA KOJE NARUČILAC STAVLJA PONUĐAČIMA NA RASPOLAGANJE, UKLJUČUJUĆI I NJIHOVE PODIZVOĐAČE </w:t>
      </w:r>
    </w:p>
    <w:p w:rsidR="003F4B61" w:rsidRPr="006832F8" w:rsidRDefault="003F4B61" w:rsidP="003F4B61">
      <w:pPr>
        <w:spacing w:before="120" w:after="120"/>
        <w:jc w:val="both"/>
        <w:rPr>
          <w:rFonts w:ascii="Arial" w:hAnsi="Arial" w:cs="Arial"/>
          <w:b/>
          <w:i/>
          <w:sz w:val="22"/>
          <w:szCs w:val="22"/>
        </w:rPr>
      </w:pPr>
      <w:r w:rsidRPr="006832F8">
        <w:rPr>
          <w:rFonts w:ascii="Arial" w:hAnsi="Arial" w:cs="Arial"/>
          <w:sz w:val="22"/>
          <w:szCs w:val="22"/>
        </w:rPr>
        <w:t>Predmetna nabavka ne sadrži poverljive informacije koje naručilac stavlja na raspolaganje.</w:t>
      </w:r>
    </w:p>
    <w:p w:rsidR="003F4B61" w:rsidRPr="006832F8" w:rsidRDefault="003F4B61" w:rsidP="003F4B61">
      <w:pPr>
        <w:jc w:val="both"/>
        <w:rPr>
          <w:rFonts w:ascii="Arial" w:hAnsi="Arial" w:cs="Arial"/>
          <w:color w:val="FF0000"/>
          <w:sz w:val="22"/>
          <w:szCs w:val="22"/>
        </w:rPr>
      </w:pPr>
    </w:p>
    <w:p w:rsidR="003F4B61" w:rsidRPr="006832F8" w:rsidRDefault="003F4B61" w:rsidP="003F4B61">
      <w:pPr>
        <w:jc w:val="both"/>
        <w:rPr>
          <w:rFonts w:ascii="Arial" w:hAnsi="Arial" w:cs="Arial"/>
          <w:b/>
          <w:bCs/>
          <w:sz w:val="22"/>
          <w:szCs w:val="22"/>
        </w:rPr>
      </w:pPr>
      <w:r w:rsidRPr="006832F8">
        <w:rPr>
          <w:rFonts w:ascii="Arial" w:hAnsi="Arial" w:cs="Arial"/>
          <w:b/>
          <w:bCs/>
          <w:sz w:val="22"/>
          <w:szCs w:val="22"/>
        </w:rPr>
        <w:t>1</w:t>
      </w:r>
      <w:r w:rsidRPr="006832F8">
        <w:rPr>
          <w:rFonts w:ascii="Arial" w:hAnsi="Arial" w:cs="Arial"/>
          <w:b/>
          <w:bCs/>
          <w:sz w:val="22"/>
          <w:szCs w:val="22"/>
          <w:lang w:val="sr-Cyrl-CS"/>
        </w:rPr>
        <w:t>1</w:t>
      </w:r>
      <w:r w:rsidRPr="006832F8">
        <w:rPr>
          <w:rFonts w:ascii="Arial" w:hAnsi="Arial" w:cs="Arial"/>
          <w:b/>
          <w:bCs/>
          <w:sz w:val="22"/>
          <w:szCs w:val="22"/>
        </w:rPr>
        <w:t>. DODATNE INFORMACIJE ILI POJAŠNJENJA U VEZI SA PRIPREMANJEM PONUDE</w:t>
      </w:r>
    </w:p>
    <w:p w:rsidR="003F4B61" w:rsidRPr="006832F8" w:rsidRDefault="003F4B61" w:rsidP="003F4B61">
      <w:pPr>
        <w:jc w:val="both"/>
        <w:rPr>
          <w:rFonts w:ascii="Arial" w:hAnsi="Arial" w:cs="Arial"/>
          <w:b/>
          <w:bCs/>
          <w:sz w:val="22"/>
          <w:szCs w:val="22"/>
        </w:rPr>
      </w:pPr>
    </w:p>
    <w:p w:rsidR="003F4B61" w:rsidRPr="006832F8" w:rsidRDefault="003F4B61" w:rsidP="003F4B61">
      <w:pPr>
        <w:jc w:val="both"/>
        <w:rPr>
          <w:rFonts w:ascii="Arial" w:hAnsi="Arial" w:cs="Arial"/>
          <w:sz w:val="22"/>
          <w:szCs w:val="22"/>
        </w:rPr>
      </w:pPr>
      <w:r w:rsidRPr="006832F8">
        <w:rPr>
          <w:rFonts w:ascii="Arial" w:hAnsi="Arial" w:cs="Arial"/>
          <w:sz w:val="22"/>
          <w:szCs w:val="22"/>
        </w:rPr>
        <w:t xml:space="preserve">Zainteresovano lice može, u pisanom </w:t>
      </w:r>
      <w:r w:rsidRPr="006832F8">
        <w:rPr>
          <w:rFonts w:ascii="Arial" w:hAnsi="Arial" w:cs="Arial"/>
          <w:color w:val="auto"/>
          <w:sz w:val="22"/>
          <w:szCs w:val="22"/>
        </w:rPr>
        <w:t xml:space="preserve">obliku </w:t>
      </w:r>
      <w:r w:rsidRPr="006832F8">
        <w:rPr>
          <w:rFonts w:ascii="Arial" w:hAnsi="Arial" w:cs="Arial"/>
          <w:color w:val="auto"/>
          <w:sz w:val="22"/>
          <w:szCs w:val="22"/>
          <w:lang w:val="sr-Latn-CS"/>
        </w:rPr>
        <w:t>(</w:t>
      </w:r>
      <w:r w:rsidRPr="006832F8">
        <w:rPr>
          <w:rFonts w:ascii="Arial" w:hAnsi="Arial" w:cs="Arial"/>
          <w:color w:val="auto"/>
          <w:sz w:val="22"/>
          <w:szCs w:val="22"/>
        </w:rPr>
        <w:t>putem pošte</w:t>
      </w:r>
      <w:r w:rsidRPr="006832F8">
        <w:rPr>
          <w:rFonts w:ascii="Arial" w:hAnsi="Arial" w:cs="Arial"/>
          <w:color w:val="auto"/>
          <w:sz w:val="22"/>
          <w:szCs w:val="22"/>
          <w:lang w:val="sr-Cyrl-CS"/>
        </w:rPr>
        <w:t xml:space="preserve"> na adresu naručioca</w:t>
      </w:r>
      <w:r w:rsidRPr="006832F8">
        <w:rPr>
          <w:rFonts w:ascii="Arial" w:hAnsi="Arial" w:cs="Arial"/>
          <w:color w:val="auto"/>
          <w:sz w:val="22"/>
          <w:szCs w:val="22"/>
        </w:rPr>
        <w:t>, elektronske pošte</w:t>
      </w:r>
      <w:r w:rsidRPr="006832F8">
        <w:rPr>
          <w:rFonts w:ascii="Arial" w:hAnsi="Arial" w:cs="Arial"/>
          <w:color w:val="auto"/>
          <w:sz w:val="22"/>
          <w:szCs w:val="22"/>
          <w:lang w:val="sr-Cyrl-CS"/>
        </w:rPr>
        <w:t xml:space="preserve"> na </w:t>
      </w:r>
      <w:r w:rsidRPr="006832F8">
        <w:rPr>
          <w:rFonts w:ascii="Arial" w:hAnsi="Arial" w:cs="Arial"/>
          <w:iCs/>
          <w:color w:val="auto"/>
          <w:sz w:val="22"/>
          <w:szCs w:val="22"/>
          <w:lang w:val="en-US"/>
        </w:rPr>
        <w:t>e</w:t>
      </w:r>
      <w:r w:rsidRPr="006832F8">
        <w:rPr>
          <w:rFonts w:ascii="Arial" w:hAnsi="Arial" w:cs="Arial"/>
          <w:iCs/>
          <w:color w:val="auto"/>
          <w:sz w:val="22"/>
          <w:szCs w:val="22"/>
          <w:lang w:val="ru-RU"/>
        </w:rPr>
        <w:t>-</w:t>
      </w:r>
      <w:r w:rsidRPr="006832F8">
        <w:rPr>
          <w:rFonts w:ascii="Arial" w:hAnsi="Arial" w:cs="Arial"/>
          <w:iCs/>
          <w:color w:val="auto"/>
          <w:sz w:val="22"/>
          <w:szCs w:val="22"/>
          <w:lang w:val="en-US"/>
        </w:rPr>
        <w:t>mail</w:t>
      </w:r>
      <w:r w:rsidRPr="006832F8">
        <w:rPr>
          <w:rFonts w:ascii="Arial" w:hAnsi="Arial" w:cs="Arial"/>
          <w:color w:val="auto"/>
          <w:sz w:val="22"/>
          <w:szCs w:val="22"/>
          <w:lang w:val="sr-Cyrl-CS"/>
        </w:rPr>
        <w:t xml:space="preserve">: </w:t>
      </w:r>
      <w:hyperlink r:id="rId21" w:history="1">
        <w:r w:rsidRPr="006832F8">
          <w:rPr>
            <w:rStyle w:val="Hyperlink"/>
            <w:rFonts w:ascii="Arial" w:hAnsi="Arial" w:cs="Arial"/>
            <w:sz w:val="22"/>
            <w:szCs w:val="22"/>
            <w:lang w:val="en-US"/>
          </w:rPr>
          <w:t>snezana.djurdjevic@uns.ac.rs</w:t>
        </w:r>
      </w:hyperlink>
      <w:r w:rsidRPr="006832F8">
        <w:rPr>
          <w:rFonts w:ascii="Arial" w:hAnsi="Arial" w:cs="Arial"/>
          <w:color w:val="auto"/>
          <w:sz w:val="22"/>
          <w:szCs w:val="22"/>
          <w:lang w:val="en-US"/>
        </w:rPr>
        <w:t xml:space="preserve"> </w:t>
      </w:r>
      <w:r w:rsidRPr="006832F8">
        <w:rPr>
          <w:rFonts w:ascii="Arial" w:hAnsi="Arial" w:cs="Arial"/>
          <w:color w:val="auto"/>
          <w:sz w:val="22"/>
          <w:szCs w:val="22"/>
        </w:rPr>
        <w:t xml:space="preserve"> ili faksom</w:t>
      </w:r>
      <w:r w:rsidRPr="006832F8">
        <w:rPr>
          <w:rFonts w:ascii="Arial" w:hAnsi="Arial" w:cs="Arial"/>
          <w:color w:val="auto"/>
          <w:sz w:val="22"/>
          <w:szCs w:val="22"/>
          <w:lang w:val="sr-Cyrl-CS"/>
        </w:rPr>
        <w:t xml:space="preserve"> na broj</w:t>
      </w:r>
      <w:r w:rsidRPr="006832F8">
        <w:rPr>
          <w:rFonts w:ascii="Arial" w:hAnsi="Arial" w:cs="Arial"/>
          <w:color w:val="auto"/>
          <w:sz w:val="22"/>
          <w:szCs w:val="22"/>
          <w:lang w:val="en-US"/>
        </w:rPr>
        <w:t xml:space="preserve"> 021/420187) </w:t>
      </w:r>
      <w:r w:rsidRPr="006832F8">
        <w:rPr>
          <w:rFonts w:ascii="Arial" w:hAnsi="Arial" w:cs="Arial"/>
          <w:sz w:val="22"/>
          <w:szCs w:val="22"/>
        </w:rPr>
        <w:t>tražiti od naručioca dodatne informacije ili pojašnjenja u vezi sa pripremanjem ponude, najkasnije 5 dana pre isteka roka za podnošenje ponude.</w:t>
      </w:r>
    </w:p>
    <w:p w:rsidR="003F4B61" w:rsidRPr="006832F8" w:rsidRDefault="003F4B61" w:rsidP="003F4B61">
      <w:pPr>
        <w:jc w:val="both"/>
        <w:rPr>
          <w:rFonts w:ascii="Arial" w:hAnsi="Arial" w:cs="Arial"/>
          <w:sz w:val="22"/>
          <w:szCs w:val="22"/>
        </w:rPr>
      </w:pPr>
    </w:p>
    <w:p w:rsidR="003F4B61" w:rsidRPr="006832F8" w:rsidRDefault="003F4B61" w:rsidP="003F4B61">
      <w:pPr>
        <w:jc w:val="both"/>
        <w:rPr>
          <w:rFonts w:ascii="Arial" w:hAnsi="Arial" w:cs="Arial"/>
          <w:sz w:val="22"/>
          <w:szCs w:val="22"/>
        </w:rPr>
      </w:pPr>
      <w:r w:rsidRPr="006832F8">
        <w:rPr>
          <w:rFonts w:ascii="Arial" w:hAnsi="Arial" w:cs="Arial"/>
          <w:sz w:val="22"/>
          <w:szCs w:val="22"/>
        </w:rPr>
        <w:t>Naručilac će</w:t>
      </w:r>
      <w:r w:rsidRPr="006832F8">
        <w:rPr>
          <w:rFonts w:ascii="Arial" w:hAnsi="Arial" w:cs="Arial"/>
          <w:sz w:val="22"/>
          <w:szCs w:val="22"/>
          <w:lang w:val="sr-Cyrl-RS"/>
        </w:rPr>
        <w:t xml:space="preserve"> </w:t>
      </w:r>
      <w:r w:rsidRPr="006832F8">
        <w:rPr>
          <w:rFonts w:ascii="Arial" w:hAnsi="Arial" w:cs="Arial"/>
          <w:sz w:val="22"/>
          <w:szCs w:val="22"/>
        </w:rPr>
        <w:t>u roku od 3 (tri) dana od dana prijema zahteva za dodatnim informacijama ili pojašnjenjima konkursne dokumentacije, odgovor</w:t>
      </w:r>
      <w:r w:rsidRPr="006832F8">
        <w:rPr>
          <w:rFonts w:ascii="Arial" w:hAnsi="Arial" w:cs="Arial"/>
          <w:sz w:val="22"/>
          <w:szCs w:val="22"/>
          <w:lang w:val="sr-Cyrl-RS"/>
        </w:rPr>
        <w:t xml:space="preserve"> </w:t>
      </w:r>
      <w:r w:rsidRPr="006832F8">
        <w:rPr>
          <w:rFonts w:ascii="Arial" w:hAnsi="Arial" w:cs="Arial"/>
          <w:sz w:val="22"/>
          <w:szCs w:val="22"/>
        </w:rPr>
        <w:t xml:space="preserve">objaviti na Portalu javnih nabavki i na svojoj internet stranici. </w:t>
      </w:r>
    </w:p>
    <w:p w:rsidR="003F4B61" w:rsidRPr="006832F8" w:rsidRDefault="003F4B61" w:rsidP="003F4B61">
      <w:pPr>
        <w:jc w:val="both"/>
        <w:rPr>
          <w:rFonts w:ascii="Arial" w:eastAsia="TimesNewRomanPS-BoldMT" w:hAnsi="Arial" w:cs="Arial"/>
          <w:b/>
          <w:bCs/>
          <w:sz w:val="22"/>
          <w:szCs w:val="22"/>
        </w:rPr>
      </w:pPr>
      <w:r w:rsidRPr="006832F8">
        <w:rPr>
          <w:rFonts w:ascii="Arial" w:hAnsi="Arial" w:cs="Arial"/>
          <w:sz w:val="22"/>
          <w:szCs w:val="22"/>
        </w:rPr>
        <w:t>Dodatne informacije ili pojašnjenja upućuju se sa napomenom „Zahtev za dodatnim informacijama ili pojašnjenjima konkursne dokumentacije,</w:t>
      </w:r>
      <w:r w:rsidRPr="006832F8">
        <w:rPr>
          <w:rFonts w:ascii="Arial" w:eastAsia="TimesNewRomanPS-BoldMT" w:hAnsi="Arial" w:cs="Arial"/>
          <w:b/>
          <w:bCs/>
          <w:sz w:val="22"/>
          <w:szCs w:val="22"/>
        </w:rPr>
        <w:t xml:space="preserve"> JN br. 04-37-</w:t>
      </w:r>
      <w:r>
        <w:rPr>
          <w:rFonts w:ascii="Arial" w:eastAsia="TimesNewRomanPS-BoldMT" w:hAnsi="Arial" w:cs="Arial"/>
          <w:b/>
          <w:bCs/>
          <w:sz w:val="22"/>
          <w:szCs w:val="22"/>
          <w:lang w:val="sr-Latn-RS"/>
        </w:rPr>
        <w:t>21</w:t>
      </w:r>
      <w:r>
        <w:rPr>
          <w:rFonts w:ascii="Arial" w:eastAsia="TimesNewRomanPS-BoldMT" w:hAnsi="Arial" w:cs="Arial"/>
          <w:b/>
          <w:bCs/>
          <w:sz w:val="22"/>
          <w:szCs w:val="22"/>
          <w:lang w:val="sr-Cyrl-RS"/>
        </w:rPr>
        <w:t>/201</w:t>
      </w:r>
      <w:r>
        <w:rPr>
          <w:rFonts w:ascii="Arial" w:eastAsia="TimesNewRomanPS-BoldMT" w:hAnsi="Arial" w:cs="Arial"/>
          <w:b/>
          <w:bCs/>
          <w:sz w:val="22"/>
          <w:szCs w:val="22"/>
          <w:lang w:val="sr-Latn-RS"/>
        </w:rPr>
        <w:t>9</w:t>
      </w:r>
      <w:r w:rsidRPr="006832F8">
        <w:rPr>
          <w:rFonts w:ascii="Arial" w:eastAsia="TimesNewRomanPS-BoldMT" w:hAnsi="Arial" w:cs="Arial"/>
          <w:b/>
          <w:bCs/>
          <w:sz w:val="22"/>
          <w:szCs w:val="22"/>
          <w:lang w:val="sr-Cyrl-CS"/>
        </w:rPr>
        <w:t>''</w:t>
      </w:r>
      <w:r w:rsidRPr="006832F8">
        <w:rPr>
          <w:rFonts w:ascii="Arial" w:eastAsia="TimesNewRomanPS-BoldMT" w:hAnsi="Arial" w:cs="Arial"/>
          <w:b/>
          <w:bCs/>
          <w:sz w:val="22"/>
          <w:szCs w:val="22"/>
        </w:rPr>
        <w:t>.</w:t>
      </w:r>
    </w:p>
    <w:p w:rsidR="003F4B61" w:rsidRPr="006832F8" w:rsidRDefault="003F4B61" w:rsidP="003F4B61">
      <w:pPr>
        <w:jc w:val="both"/>
        <w:rPr>
          <w:rFonts w:ascii="Arial" w:hAnsi="Arial" w:cs="Arial"/>
          <w:sz w:val="22"/>
          <w:szCs w:val="22"/>
        </w:rPr>
      </w:pPr>
    </w:p>
    <w:p w:rsidR="003F4B61" w:rsidRPr="006832F8" w:rsidRDefault="003F4B61" w:rsidP="003F4B61">
      <w:pPr>
        <w:jc w:val="both"/>
        <w:rPr>
          <w:rFonts w:ascii="Arial" w:hAnsi="Arial" w:cs="Arial"/>
          <w:sz w:val="22"/>
          <w:szCs w:val="22"/>
        </w:rPr>
      </w:pPr>
      <w:r w:rsidRPr="006832F8">
        <w:rPr>
          <w:rFonts w:ascii="Arial" w:hAnsi="Arial" w:cs="Arial"/>
          <w:sz w:val="22"/>
          <w:szCs w:val="22"/>
        </w:rPr>
        <w:lastRenderedPageBreak/>
        <w:t xml:space="preserve">Ako naručilac izmeni ili dopuni konkursnu dokumentaciju 8 ili manje dana pre isteka roka za podnošenje ponuda, dužan je da produži rok za podnošenje ponuda i objavi obaveštenje o produženju roka za podnošenje ponuda. </w:t>
      </w:r>
    </w:p>
    <w:p w:rsidR="003F4B61" w:rsidRPr="006832F8" w:rsidRDefault="003F4B61" w:rsidP="003F4B61">
      <w:pPr>
        <w:jc w:val="both"/>
        <w:rPr>
          <w:rFonts w:ascii="Arial" w:hAnsi="Arial" w:cs="Arial"/>
          <w:sz w:val="22"/>
          <w:szCs w:val="22"/>
        </w:rPr>
      </w:pPr>
      <w:r w:rsidRPr="006832F8">
        <w:rPr>
          <w:rFonts w:ascii="Arial" w:hAnsi="Arial" w:cs="Arial"/>
          <w:sz w:val="22"/>
          <w:szCs w:val="22"/>
        </w:rPr>
        <w:t>Po isteku roka predviđenog za podnošenje ponuda n</w:t>
      </w:r>
      <w:r w:rsidRPr="006832F8">
        <w:rPr>
          <w:rFonts w:ascii="Arial" w:hAnsi="Arial" w:cs="Arial"/>
          <w:sz w:val="22"/>
          <w:szCs w:val="22"/>
          <w:lang w:val="sr-Cyrl-CS"/>
        </w:rPr>
        <w:t>a</w:t>
      </w:r>
      <w:r w:rsidRPr="006832F8">
        <w:rPr>
          <w:rFonts w:ascii="Arial" w:hAnsi="Arial" w:cs="Arial"/>
          <w:sz w:val="22"/>
          <w:szCs w:val="22"/>
        </w:rPr>
        <w:t xml:space="preserve">ručilac ne može da menja niti da dopunjuje konkursnu dokumentaciju. </w:t>
      </w:r>
    </w:p>
    <w:p w:rsidR="003F4B61" w:rsidRPr="006832F8" w:rsidRDefault="003F4B61" w:rsidP="003F4B61">
      <w:pPr>
        <w:jc w:val="both"/>
        <w:rPr>
          <w:rFonts w:ascii="Arial" w:hAnsi="Arial" w:cs="Arial"/>
          <w:sz w:val="22"/>
          <w:szCs w:val="22"/>
        </w:rPr>
      </w:pPr>
    </w:p>
    <w:p w:rsidR="003F4B61" w:rsidRPr="006832F8" w:rsidRDefault="003F4B61" w:rsidP="003F4B61">
      <w:pPr>
        <w:jc w:val="both"/>
        <w:rPr>
          <w:rFonts w:ascii="Arial" w:hAnsi="Arial" w:cs="Arial"/>
          <w:bCs/>
          <w:color w:val="auto"/>
          <w:sz w:val="22"/>
          <w:szCs w:val="22"/>
        </w:rPr>
      </w:pPr>
      <w:r w:rsidRPr="006832F8">
        <w:rPr>
          <w:rFonts w:ascii="Arial" w:hAnsi="Arial" w:cs="Arial"/>
          <w:sz w:val="22"/>
          <w:szCs w:val="22"/>
        </w:rPr>
        <w:t xml:space="preserve">Traženje dodatnih informacija ili pojašnjenja u vezi sa pripremanjem ponude telefonom nije dozvoljeno. </w:t>
      </w:r>
    </w:p>
    <w:p w:rsidR="003F4B61" w:rsidRPr="006832F8" w:rsidRDefault="003F4B61" w:rsidP="003F4B61">
      <w:pPr>
        <w:jc w:val="both"/>
        <w:rPr>
          <w:rFonts w:ascii="Arial" w:hAnsi="Arial" w:cs="Arial"/>
          <w:sz w:val="22"/>
          <w:szCs w:val="22"/>
        </w:rPr>
      </w:pPr>
      <w:r w:rsidRPr="006832F8">
        <w:rPr>
          <w:rFonts w:ascii="Arial" w:hAnsi="Arial" w:cs="Arial"/>
          <w:bCs/>
          <w:color w:val="auto"/>
          <w:sz w:val="22"/>
          <w:szCs w:val="22"/>
        </w:rPr>
        <w:t>Komunikacija u postupku javne nabavke vrši se isključivo na način određen članom 20. Zakona.</w:t>
      </w:r>
    </w:p>
    <w:p w:rsidR="003F4B61" w:rsidRPr="006832F8" w:rsidRDefault="003F4B61" w:rsidP="003F4B61">
      <w:pPr>
        <w:jc w:val="both"/>
        <w:rPr>
          <w:rFonts w:ascii="Arial" w:hAnsi="Arial" w:cs="Arial"/>
          <w:sz w:val="22"/>
          <w:szCs w:val="22"/>
        </w:rPr>
      </w:pPr>
    </w:p>
    <w:p w:rsidR="003F4B61" w:rsidRPr="006832F8" w:rsidRDefault="003F4B61" w:rsidP="003F4B61">
      <w:pPr>
        <w:jc w:val="both"/>
        <w:rPr>
          <w:rFonts w:ascii="Arial" w:hAnsi="Arial" w:cs="Arial"/>
          <w:b/>
          <w:bCs/>
          <w:sz w:val="22"/>
          <w:szCs w:val="22"/>
        </w:rPr>
      </w:pPr>
      <w:r w:rsidRPr="006832F8">
        <w:rPr>
          <w:rFonts w:ascii="Arial" w:hAnsi="Arial" w:cs="Arial"/>
          <w:b/>
          <w:bCs/>
          <w:sz w:val="22"/>
          <w:szCs w:val="22"/>
        </w:rPr>
        <w:t>1</w:t>
      </w:r>
      <w:r w:rsidRPr="006832F8">
        <w:rPr>
          <w:rFonts w:ascii="Arial" w:hAnsi="Arial" w:cs="Arial"/>
          <w:b/>
          <w:bCs/>
          <w:sz w:val="22"/>
          <w:szCs w:val="22"/>
          <w:lang w:val="sr-Cyrl-CS"/>
        </w:rPr>
        <w:t>2</w:t>
      </w:r>
      <w:r w:rsidRPr="006832F8">
        <w:rPr>
          <w:rFonts w:ascii="Arial" w:hAnsi="Arial" w:cs="Arial"/>
          <w:b/>
          <w:bCs/>
          <w:sz w:val="22"/>
          <w:szCs w:val="22"/>
        </w:rPr>
        <w:t xml:space="preserve">. DODATNA OBJAŠNJENJA OD PONUĐAČA POSLE OTVARANJA PONUDA I KONTROLA KOD PONUĐAČA ODNOSNO NJEGOVOG PODIZVOĐAČA </w:t>
      </w:r>
    </w:p>
    <w:p w:rsidR="003F4B61" w:rsidRPr="006832F8" w:rsidRDefault="003F4B61" w:rsidP="003F4B61">
      <w:pPr>
        <w:jc w:val="both"/>
        <w:rPr>
          <w:rFonts w:ascii="Arial" w:hAnsi="Arial" w:cs="Arial"/>
          <w:b/>
          <w:bCs/>
          <w:sz w:val="22"/>
          <w:szCs w:val="22"/>
        </w:rPr>
      </w:pPr>
    </w:p>
    <w:p w:rsidR="003F4B61" w:rsidRPr="006832F8" w:rsidRDefault="003F4B61" w:rsidP="003F4B61">
      <w:pPr>
        <w:jc w:val="both"/>
        <w:rPr>
          <w:rFonts w:ascii="Arial" w:hAnsi="Arial" w:cs="Arial"/>
          <w:sz w:val="22"/>
          <w:szCs w:val="22"/>
        </w:rPr>
      </w:pPr>
      <w:r w:rsidRPr="006832F8">
        <w:rPr>
          <w:rFonts w:ascii="Arial" w:hAnsi="Arial" w:cs="Arial"/>
          <w:sz w:val="22"/>
          <w:szCs w:val="22"/>
        </w:rPr>
        <w:t xml:space="preserve">Posle otvaranja ponuda naručilac može prilikom stručne ocene ponuda da u pisanom obliku zahteva od ponuđača dodatna objašnjenja koja će mu pomoći pri pregledu, vrednovanju i upoređivanju ponuda, a može da vrši kontrolu (uvid) kod ponuđača, odnosno njegovog podizvođača (član 93. Zakona). </w:t>
      </w:r>
    </w:p>
    <w:p w:rsidR="003F4B61" w:rsidRPr="006832F8" w:rsidRDefault="003F4B61" w:rsidP="003F4B61">
      <w:pPr>
        <w:jc w:val="both"/>
        <w:rPr>
          <w:rFonts w:ascii="Arial" w:eastAsia="TimesNewRomanPSMT" w:hAnsi="Arial" w:cs="Arial"/>
          <w:bCs/>
          <w:sz w:val="22"/>
          <w:szCs w:val="22"/>
        </w:rPr>
      </w:pPr>
    </w:p>
    <w:p w:rsidR="003F4B61" w:rsidRPr="006832F8" w:rsidRDefault="003F4B61" w:rsidP="003F4B61">
      <w:pPr>
        <w:tabs>
          <w:tab w:val="left" w:pos="-135"/>
          <w:tab w:val="left" w:pos="0"/>
          <w:tab w:val="left" w:pos="120"/>
        </w:tabs>
        <w:jc w:val="both"/>
        <w:rPr>
          <w:rFonts w:ascii="Arial" w:eastAsia="TimesNewRomanPSMT" w:hAnsi="Arial" w:cs="Arial"/>
          <w:bCs/>
          <w:sz w:val="22"/>
          <w:szCs w:val="22"/>
        </w:rPr>
      </w:pPr>
      <w:r w:rsidRPr="006832F8">
        <w:rPr>
          <w:rFonts w:ascii="Arial" w:eastAsia="TimesNewRomanPSMT" w:hAnsi="Arial" w:cs="Arial"/>
          <w:bCs/>
          <w:sz w:val="22"/>
          <w:szCs w:val="22"/>
        </w:rPr>
        <w:t>Ukoliko naručilac oceni da su potrebna dodatna objašnjenja ili je potrebno izvršiti</w:t>
      </w:r>
      <w:r w:rsidRPr="006832F8">
        <w:rPr>
          <w:rFonts w:ascii="Arial" w:hAnsi="Arial" w:cs="Arial"/>
          <w:sz w:val="22"/>
          <w:szCs w:val="22"/>
        </w:rPr>
        <w:t xml:space="preserve"> kontrolu (uvid) kod ponuđača, odnosno njegovog podizvođača</w:t>
      </w:r>
      <w:r w:rsidRPr="006832F8">
        <w:rPr>
          <w:rFonts w:ascii="Arial" w:eastAsia="TimesNewRomanPSMT" w:hAnsi="Arial" w:cs="Arial"/>
          <w:bCs/>
          <w:sz w:val="22"/>
          <w:szCs w:val="22"/>
        </w:rPr>
        <w:t>, naručilac će ponuđaču ostaviti primereni rok da postupi po pozivu naručioca, odnosno da omogući naručiocu kontrolu (uvid) kod ponuđača, kao i kod njegovog podizvođača</w:t>
      </w:r>
    </w:p>
    <w:p w:rsidR="003F4B61" w:rsidRPr="006832F8" w:rsidRDefault="003F4B61" w:rsidP="003F4B61">
      <w:pPr>
        <w:tabs>
          <w:tab w:val="left" w:pos="-135"/>
          <w:tab w:val="left" w:pos="0"/>
          <w:tab w:val="left" w:pos="120"/>
        </w:tabs>
        <w:jc w:val="both"/>
        <w:rPr>
          <w:rFonts w:ascii="Arial" w:hAnsi="Arial" w:cs="Arial"/>
          <w:sz w:val="22"/>
          <w:szCs w:val="22"/>
        </w:rPr>
      </w:pPr>
      <w:r w:rsidRPr="006832F8">
        <w:rPr>
          <w:rFonts w:ascii="Arial" w:eastAsia="TimesNewRomanPSMT" w:hAnsi="Arial" w:cs="Arial"/>
          <w:bCs/>
          <w:sz w:val="22"/>
          <w:szCs w:val="22"/>
        </w:rPr>
        <w:t xml:space="preserve"> </w:t>
      </w:r>
    </w:p>
    <w:p w:rsidR="003F4B61" w:rsidRPr="006832F8" w:rsidRDefault="003F4B61" w:rsidP="003F4B61">
      <w:pPr>
        <w:tabs>
          <w:tab w:val="left" w:pos="-135"/>
          <w:tab w:val="left" w:pos="0"/>
          <w:tab w:val="left" w:pos="120"/>
        </w:tabs>
        <w:jc w:val="both"/>
        <w:rPr>
          <w:rFonts w:ascii="Arial" w:hAnsi="Arial" w:cs="Arial"/>
          <w:sz w:val="22"/>
          <w:szCs w:val="22"/>
        </w:rPr>
      </w:pPr>
      <w:r w:rsidRPr="006832F8">
        <w:rPr>
          <w:rFonts w:ascii="Arial" w:hAnsi="Arial" w:cs="Arial"/>
          <w:sz w:val="22"/>
          <w:szCs w:val="22"/>
        </w:rPr>
        <w:t xml:space="preserve">Naručilac može uz saglasnost ponuđača da izvrši ispravke računskih grešaka uočenih prilikom razmatranja ponude po okončanom postupku otvaranja. </w:t>
      </w:r>
    </w:p>
    <w:p w:rsidR="003F4B61" w:rsidRPr="006832F8" w:rsidRDefault="003F4B61" w:rsidP="003F4B61">
      <w:pPr>
        <w:tabs>
          <w:tab w:val="left" w:pos="-135"/>
          <w:tab w:val="left" w:pos="0"/>
          <w:tab w:val="left" w:pos="120"/>
        </w:tabs>
        <w:jc w:val="both"/>
        <w:rPr>
          <w:rFonts w:ascii="Arial" w:hAnsi="Arial" w:cs="Arial"/>
          <w:sz w:val="22"/>
          <w:szCs w:val="22"/>
        </w:rPr>
      </w:pPr>
      <w:r w:rsidRPr="006832F8">
        <w:rPr>
          <w:rFonts w:ascii="Arial" w:hAnsi="Arial" w:cs="Arial"/>
          <w:sz w:val="22"/>
          <w:szCs w:val="22"/>
        </w:rPr>
        <w:t>U slučaju razlike između jedinične i ukupne cene, merodavna je jedinična cena.</w:t>
      </w:r>
    </w:p>
    <w:p w:rsidR="003F4B61" w:rsidRPr="006832F8" w:rsidRDefault="003F4B61" w:rsidP="003F4B61">
      <w:pPr>
        <w:jc w:val="both"/>
        <w:rPr>
          <w:rFonts w:ascii="Arial" w:hAnsi="Arial" w:cs="Arial"/>
          <w:sz w:val="22"/>
          <w:szCs w:val="22"/>
        </w:rPr>
      </w:pPr>
      <w:r w:rsidRPr="006832F8">
        <w:rPr>
          <w:rFonts w:ascii="Arial" w:hAnsi="Arial" w:cs="Arial"/>
          <w:sz w:val="22"/>
          <w:szCs w:val="22"/>
        </w:rPr>
        <w:t>Ako se ponuđač ne saglasi sa ispravkom računskih grešaka, naručil</w:t>
      </w:r>
      <w:r w:rsidRPr="006832F8">
        <w:rPr>
          <w:rFonts w:ascii="Arial" w:hAnsi="Arial" w:cs="Arial"/>
          <w:sz w:val="22"/>
          <w:szCs w:val="22"/>
          <w:lang w:val="sr-Cyrl-CS"/>
        </w:rPr>
        <w:t>a</w:t>
      </w:r>
      <w:r w:rsidRPr="006832F8">
        <w:rPr>
          <w:rFonts w:ascii="Arial" w:hAnsi="Arial" w:cs="Arial"/>
          <w:sz w:val="22"/>
          <w:szCs w:val="22"/>
        </w:rPr>
        <w:t xml:space="preserve">c će njegovu ponudu odbiti kao neprihvatljivu. </w:t>
      </w:r>
    </w:p>
    <w:p w:rsidR="003F4B61" w:rsidRPr="006832F8" w:rsidRDefault="003F4B61" w:rsidP="003F4B61">
      <w:pPr>
        <w:jc w:val="both"/>
        <w:rPr>
          <w:rFonts w:ascii="Arial" w:hAnsi="Arial" w:cs="Arial"/>
          <w:sz w:val="22"/>
          <w:szCs w:val="22"/>
          <w:lang w:val="sr-Cyrl-RS"/>
        </w:rPr>
      </w:pPr>
    </w:p>
    <w:p w:rsidR="003F4B61" w:rsidRPr="006832F8" w:rsidRDefault="003F4B61" w:rsidP="003F4B61">
      <w:pPr>
        <w:jc w:val="both"/>
        <w:rPr>
          <w:rFonts w:ascii="Arial" w:hAnsi="Arial" w:cs="Arial"/>
          <w:sz w:val="22"/>
          <w:szCs w:val="22"/>
        </w:rPr>
      </w:pPr>
      <w:r w:rsidRPr="006832F8">
        <w:rPr>
          <w:rFonts w:ascii="Arial" w:hAnsi="Arial" w:cs="Arial"/>
          <w:b/>
          <w:bCs/>
          <w:sz w:val="22"/>
          <w:szCs w:val="22"/>
        </w:rPr>
        <w:t>1</w:t>
      </w:r>
      <w:r w:rsidRPr="006832F8">
        <w:rPr>
          <w:rFonts w:ascii="Arial" w:hAnsi="Arial" w:cs="Arial"/>
          <w:b/>
          <w:bCs/>
          <w:sz w:val="22"/>
          <w:szCs w:val="22"/>
          <w:lang w:val="sr-Cyrl-CS"/>
        </w:rPr>
        <w:t>3</w:t>
      </w:r>
      <w:r w:rsidRPr="006832F8">
        <w:rPr>
          <w:rFonts w:ascii="Arial" w:hAnsi="Arial" w:cs="Arial"/>
          <w:b/>
          <w:bCs/>
          <w:sz w:val="22"/>
          <w:szCs w:val="22"/>
        </w:rPr>
        <w:t>. VRSTA KRITERIJUMA ZA DODELU UGOVORA, ELEMENTI KRITERIJUMA NA OSNOVU KOJIH SE DODELJUJE UGOVOR I METODOLOGIJA ZA DODELU PONDERA ZA SVAKI ELEMENT KRITERIJUMA</w:t>
      </w:r>
    </w:p>
    <w:p w:rsidR="003F4B61" w:rsidRPr="006832F8" w:rsidRDefault="003F4B61" w:rsidP="003F4B61">
      <w:pPr>
        <w:jc w:val="both"/>
        <w:rPr>
          <w:rFonts w:ascii="Arial" w:hAnsi="Arial" w:cs="Arial"/>
          <w:sz w:val="22"/>
          <w:szCs w:val="22"/>
        </w:rPr>
      </w:pPr>
    </w:p>
    <w:p w:rsidR="003F4B61" w:rsidRPr="006832F8" w:rsidRDefault="003F4B61" w:rsidP="003F4B61">
      <w:pPr>
        <w:jc w:val="both"/>
        <w:rPr>
          <w:rFonts w:ascii="Arial" w:hAnsi="Arial" w:cs="Arial"/>
          <w:b/>
          <w:bCs/>
          <w:i/>
          <w:iCs/>
          <w:sz w:val="22"/>
          <w:szCs w:val="22"/>
          <w:lang w:val="sr-Cyrl-RS"/>
        </w:rPr>
      </w:pPr>
      <w:r w:rsidRPr="006832F8">
        <w:rPr>
          <w:rFonts w:ascii="Arial" w:hAnsi="Arial" w:cs="Arial"/>
          <w:sz w:val="22"/>
          <w:szCs w:val="22"/>
        </w:rPr>
        <w:t xml:space="preserve">Izbor najpovoljnije ponude će se izvršiti primenom kriterijuma </w:t>
      </w:r>
      <w:r w:rsidRPr="006832F8">
        <w:rPr>
          <w:rFonts w:ascii="Arial" w:hAnsi="Arial" w:cs="Arial"/>
          <w:sz w:val="22"/>
          <w:szCs w:val="22"/>
          <w:lang w:val="sr-Cyrl-CS"/>
        </w:rPr>
        <w:t>n</w:t>
      </w:r>
      <w:r w:rsidRPr="006832F8">
        <w:rPr>
          <w:rFonts w:ascii="Arial" w:hAnsi="Arial" w:cs="Arial"/>
          <w:b/>
          <w:bCs/>
          <w:sz w:val="22"/>
          <w:szCs w:val="22"/>
        </w:rPr>
        <w:t>ajniža ponuđena cena</w:t>
      </w:r>
      <w:r w:rsidRPr="006832F8">
        <w:rPr>
          <w:rFonts w:ascii="Arial" w:hAnsi="Arial" w:cs="Arial"/>
          <w:b/>
          <w:bCs/>
          <w:sz w:val="22"/>
          <w:szCs w:val="22"/>
          <w:lang w:val="sr-Cyrl-CS"/>
        </w:rPr>
        <w:t>.</w:t>
      </w:r>
      <w:r w:rsidRPr="006832F8">
        <w:rPr>
          <w:rFonts w:ascii="Arial" w:hAnsi="Arial" w:cs="Arial"/>
          <w:b/>
          <w:bCs/>
          <w:sz w:val="22"/>
          <w:szCs w:val="22"/>
        </w:rPr>
        <w:t xml:space="preserve"> </w:t>
      </w:r>
    </w:p>
    <w:p w:rsidR="003F4B61" w:rsidRPr="006832F8" w:rsidRDefault="003F4B61" w:rsidP="003F4B61">
      <w:pPr>
        <w:jc w:val="both"/>
        <w:rPr>
          <w:rFonts w:ascii="Arial" w:hAnsi="Arial" w:cs="Arial"/>
          <w:b/>
          <w:bCs/>
          <w:i/>
          <w:iCs/>
          <w:sz w:val="22"/>
          <w:szCs w:val="22"/>
          <w:lang w:val="sr-Cyrl-RS"/>
        </w:rPr>
      </w:pPr>
    </w:p>
    <w:p w:rsidR="003F4B61" w:rsidRPr="006832F8" w:rsidRDefault="003F4B61" w:rsidP="003F4B61">
      <w:pPr>
        <w:jc w:val="both"/>
        <w:rPr>
          <w:rFonts w:ascii="Arial" w:hAnsi="Arial" w:cs="Arial"/>
          <w:b/>
          <w:bCs/>
          <w:sz w:val="22"/>
          <w:szCs w:val="22"/>
        </w:rPr>
      </w:pPr>
      <w:r w:rsidRPr="006832F8">
        <w:rPr>
          <w:rFonts w:ascii="Arial" w:hAnsi="Arial" w:cs="Arial"/>
          <w:b/>
          <w:bCs/>
          <w:sz w:val="22"/>
          <w:szCs w:val="22"/>
        </w:rPr>
        <w:t>1</w:t>
      </w:r>
      <w:r w:rsidRPr="006832F8">
        <w:rPr>
          <w:rFonts w:ascii="Arial" w:hAnsi="Arial" w:cs="Arial"/>
          <w:b/>
          <w:bCs/>
          <w:sz w:val="22"/>
          <w:szCs w:val="22"/>
          <w:lang w:val="sr-Cyrl-CS"/>
        </w:rPr>
        <w:t>4</w:t>
      </w:r>
      <w:r w:rsidRPr="006832F8">
        <w:rPr>
          <w:rFonts w:ascii="Arial" w:hAnsi="Arial" w:cs="Arial"/>
          <w:b/>
          <w:bCs/>
          <w:sz w:val="22"/>
          <w:szCs w:val="22"/>
        </w:rPr>
        <w:t>. ELEMENTI KRITERIJUMA NA OSNOVU KOJIH ĆE NARUČILAC IZVRŠITI DODELU UGOVORA U SITUACIJI KADA POSTOJE DVE ILI VIŠE PONUDA SA</w:t>
      </w:r>
      <w:r w:rsidRPr="006832F8">
        <w:rPr>
          <w:rFonts w:ascii="Arial" w:hAnsi="Arial" w:cs="Arial"/>
          <w:b/>
          <w:bCs/>
          <w:sz w:val="22"/>
          <w:szCs w:val="22"/>
          <w:lang w:val="sr-Cyrl-CS"/>
        </w:rPr>
        <w:t xml:space="preserve"> ISTOM PONU</w:t>
      </w:r>
      <w:r w:rsidRPr="006832F8">
        <w:rPr>
          <w:rFonts w:ascii="Arial" w:hAnsi="Arial" w:cs="Arial"/>
          <w:b/>
          <w:bCs/>
          <w:sz w:val="22"/>
          <w:szCs w:val="22"/>
        </w:rPr>
        <w:t xml:space="preserve">ĐENOM CENOM </w:t>
      </w:r>
    </w:p>
    <w:p w:rsidR="003F4B61" w:rsidRPr="006832F8" w:rsidRDefault="003F4B61" w:rsidP="003F4B61">
      <w:pPr>
        <w:jc w:val="both"/>
        <w:rPr>
          <w:rFonts w:ascii="Arial" w:hAnsi="Arial" w:cs="Arial"/>
          <w:b/>
          <w:bCs/>
          <w:sz w:val="22"/>
          <w:szCs w:val="22"/>
        </w:rPr>
      </w:pPr>
    </w:p>
    <w:p w:rsidR="003F4B61" w:rsidRPr="006832F8" w:rsidRDefault="003F4B61" w:rsidP="003F4B61">
      <w:pPr>
        <w:jc w:val="both"/>
        <w:rPr>
          <w:rFonts w:ascii="Arial" w:hAnsi="Arial" w:cs="Arial"/>
          <w:b/>
          <w:bCs/>
          <w:i/>
          <w:iCs/>
          <w:sz w:val="22"/>
          <w:szCs w:val="22"/>
          <w:lang w:val="sr-Cyrl-RS"/>
        </w:rPr>
      </w:pPr>
      <w:r w:rsidRPr="006832F8">
        <w:rPr>
          <w:rFonts w:ascii="Arial" w:hAnsi="Arial" w:cs="Arial"/>
          <w:iCs/>
          <w:sz w:val="22"/>
          <w:szCs w:val="22"/>
        </w:rPr>
        <w:t>Ukoliko dve ili više ponuda imaju istu najnižu ponuđenu cenu, kao najpovoljnija biće izabrana ponuda onog ponuđača koji je ponudio</w:t>
      </w:r>
      <w:r w:rsidRPr="006832F8">
        <w:rPr>
          <w:rFonts w:ascii="Arial" w:hAnsi="Arial" w:cs="Arial"/>
          <w:iCs/>
          <w:sz w:val="22"/>
          <w:szCs w:val="22"/>
          <w:lang w:val="sr-Cyrl-CS"/>
        </w:rPr>
        <w:t xml:space="preserve"> kraći rok isporuke.</w:t>
      </w:r>
    </w:p>
    <w:p w:rsidR="003F4B61" w:rsidRPr="006832F8" w:rsidRDefault="003F4B61" w:rsidP="003F4B61">
      <w:pPr>
        <w:jc w:val="both"/>
        <w:rPr>
          <w:rFonts w:ascii="Arial" w:hAnsi="Arial" w:cs="Arial"/>
          <w:b/>
          <w:sz w:val="22"/>
          <w:szCs w:val="22"/>
          <w:lang w:val="sr-Cyrl-CS"/>
        </w:rPr>
      </w:pPr>
    </w:p>
    <w:p w:rsidR="003F4B61" w:rsidRPr="006832F8" w:rsidRDefault="003F4B61" w:rsidP="003F4B61">
      <w:pPr>
        <w:jc w:val="both"/>
        <w:rPr>
          <w:rFonts w:ascii="Arial" w:hAnsi="Arial" w:cs="Arial"/>
          <w:b/>
          <w:sz w:val="22"/>
          <w:szCs w:val="22"/>
        </w:rPr>
      </w:pPr>
    </w:p>
    <w:p w:rsidR="003F4B61" w:rsidRPr="006832F8" w:rsidRDefault="003F4B61" w:rsidP="003F4B61">
      <w:pPr>
        <w:jc w:val="both"/>
        <w:rPr>
          <w:rFonts w:ascii="Arial" w:hAnsi="Arial" w:cs="Arial"/>
          <w:b/>
          <w:bCs/>
          <w:sz w:val="22"/>
          <w:szCs w:val="22"/>
        </w:rPr>
      </w:pPr>
      <w:r w:rsidRPr="006832F8">
        <w:rPr>
          <w:rFonts w:ascii="Arial" w:hAnsi="Arial" w:cs="Arial"/>
          <w:b/>
          <w:bCs/>
          <w:sz w:val="22"/>
          <w:szCs w:val="22"/>
          <w:lang w:val="sr-Cyrl-CS"/>
        </w:rPr>
        <w:t>15</w:t>
      </w:r>
      <w:r w:rsidRPr="006832F8">
        <w:rPr>
          <w:rFonts w:ascii="Arial" w:hAnsi="Arial" w:cs="Arial"/>
          <w:b/>
          <w:bCs/>
          <w:sz w:val="22"/>
          <w:szCs w:val="22"/>
        </w:rPr>
        <w:t xml:space="preserve">. NAČIN I ROK ZA PODNOŠENJE ZAHTEVA ZA ZAŠTITU PRAVA PONUĐAČA </w:t>
      </w:r>
    </w:p>
    <w:p w:rsidR="003F4B61" w:rsidRPr="006832F8" w:rsidRDefault="003F4B61" w:rsidP="003F4B61">
      <w:pPr>
        <w:jc w:val="both"/>
        <w:rPr>
          <w:rFonts w:ascii="Arial" w:hAnsi="Arial" w:cs="Arial"/>
          <w:b/>
          <w:bCs/>
          <w:sz w:val="22"/>
          <w:szCs w:val="22"/>
          <w:lang w:val="sr-Cyrl-RS"/>
        </w:rPr>
      </w:pPr>
    </w:p>
    <w:p w:rsidR="003F4B61" w:rsidRPr="006832F8" w:rsidRDefault="003F4B61" w:rsidP="003F4B61">
      <w:pPr>
        <w:jc w:val="both"/>
        <w:rPr>
          <w:rFonts w:ascii="Arial" w:hAnsi="Arial" w:cs="Arial"/>
          <w:sz w:val="22"/>
          <w:szCs w:val="22"/>
          <w:lang w:val="sr-Cyrl-RS"/>
        </w:rPr>
      </w:pPr>
      <w:r w:rsidRPr="006832F8">
        <w:rPr>
          <w:rFonts w:ascii="Arial" w:hAnsi="Arial" w:cs="Arial"/>
          <w:sz w:val="22"/>
          <w:szCs w:val="22"/>
        </w:rPr>
        <w:t>Zahtev za zaštitu prava može da podnese ponuđač, odnosno svako zainteresovano</w:t>
      </w:r>
      <w:r w:rsidRPr="006832F8">
        <w:rPr>
          <w:rFonts w:ascii="Arial" w:hAnsi="Arial" w:cs="Arial"/>
          <w:sz w:val="22"/>
          <w:szCs w:val="22"/>
          <w:lang w:val="sr-Cyrl-RS"/>
        </w:rPr>
        <w:t xml:space="preserve"> lice koje ima interes za dodelu ugovora u konkretnom postupku</w:t>
      </w:r>
      <w:r w:rsidRPr="006832F8">
        <w:rPr>
          <w:rFonts w:ascii="Arial" w:hAnsi="Arial" w:cs="Arial"/>
          <w:sz w:val="22"/>
          <w:szCs w:val="22"/>
          <w:lang w:val="sr-Latn-RS"/>
        </w:rPr>
        <w:t xml:space="preserve"> </w:t>
      </w:r>
      <w:r w:rsidRPr="006832F8">
        <w:rPr>
          <w:rFonts w:ascii="Arial" w:hAnsi="Arial" w:cs="Arial"/>
          <w:sz w:val="22"/>
          <w:szCs w:val="22"/>
          <w:lang w:val="sr-Cyrl-RS"/>
        </w:rPr>
        <w:t xml:space="preserve"> i koji je pretrpeo ili bi mogao da pretrpi štetu zbog postupanja naručioca protivno odredbama Zakona.</w:t>
      </w:r>
    </w:p>
    <w:p w:rsidR="003F4B61" w:rsidRPr="006832F8" w:rsidRDefault="003F4B61" w:rsidP="003F4B61">
      <w:pPr>
        <w:jc w:val="both"/>
        <w:rPr>
          <w:rFonts w:ascii="Arial" w:hAnsi="Arial" w:cs="Arial"/>
          <w:sz w:val="22"/>
          <w:szCs w:val="22"/>
          <w:lang w:val="sr-Cyrl-RS"/>
        </w:rPr>
      </w:pPr>
      <w:r w:rsidRPr="006832F8">
        <w:rPr>
          <w:rFonts w:ascii="Arial" w:hAnsi="Arial" w:cs="Arial"/>
          <w:sz w:val="22"/>
          <w:szCs w:val="22"/>
        </w:rPr>
        <w:t xml:space="preserve">Zahtev za zaštitu prava podnosi se </w:t>
      </w:r>
      <w:r w:rsidRPr="006832F8">
        <w:rPr>
          <w:rFonts w:ascii="Arial" w:hAnsi="Arial" w:cs="Arial"/>
          <w:sz w:val="22"/>
          <w:szCs w:val="22"/>
          <w:lang w:val="sr-Cyrl-RS"/>
        </w:rPr>
        <w:t>naručiocu, a kopija se istovremeno dostavlja Republičkoj komisiji.</w:t>
      </w:r>
    </w:p>
    <w:p w:rsidR="003F4B61" w:rsidRPr="006832F8" w:rsidRDefault="003F4B61" w:rsidP="003F4B61">
      <w:pPr>
        <w:jc w:val="both"/>
        <w:rPr>
          <w:rFonts w:ascii="Arial" w:hAnsi="Arial" w:cs="Arial"/>
          <w:sz w:val="22"/>
          <w:szCs w:val="22"/>
          <w:lang w:val="sr-Cyrl-CS"/>
        </w:rPr>
      </w:pPr>
      <w:r w:rsidRPr="006832F8">
        <w:rPr>
          <w:rFonts w:ascii="Arial" w:eastAsia="TimesNewRomanPSMT" w:hAnsi="Arial" w:cs="Arial"/>
          <w:bCs/>
          <w:color w:val="auto"/>
          <w:sz w:val="22"/>
          <w:szCs w:val="22"/>
        </w:rPr>
        <w:t>Zahtev za zaštitu prava se dostavlja neposredno, elektronskom poštom</w:t>
      </w:r>
      <w:r w:rsidRPr="006832F8">
        <w:rPr>
          <w:rFonts w:ascii="Arial" w:hAnsi="Arial" w:cs="Arial"/>
          <w:color w:val="auto"/>
          <w:sz w:val="22"/>
          <w:szCs w:val="22"/>
          <w:lang w:val="sr-Cyrl-CS"/>
        </w:rPr>
        <w:t xml:space="preserve"> na </w:t>
      </w:r>
      <w:r w:rsidRPr="006832F8">
        <w:rPr>
          <w:rFonts w:ascii="Arial" w:hAnsi="Arial" w:cs="Arial"/>
          <w:iCs/>
          <w:color w:val="auto"/>
          <w:sz w:val="22"/>
          <w:szCs w:val="22"/>
          <w:lang w:val="en-US"/>
        </w:rPr>
        <w:t>e</w:t>
      </w:r>
      <w:r w:rsidRPr="006832F8">
        <w:rPr>
          <w:rFonts w:ascii="Arial" w:hAnsi="Arial" w:cs="Arial"/>
          <w:iCs/>
          <w:color w:val="auto"/>
          <w:sz w:val="22"/>
          <w:szCs w:val="22"/>
          <w:lang w:val="ru-RU"/>
        </w:rPr>
        <w:t>-</w:t>
      </w:r>
      <w:r w:rsidRPr="006832F8">
        <w:rPr>
          <w:rFonts w:ascii="Arial" w:hAnsi="Arial" w:cs="Arial"/>
          <w:iCs/>
          <w:color w:val="auto"/>
          <w:sz w:val="22"/>
          <w:szCs w:val="22"/>
          <w:lang w:val="en-US"/>
        </w:rPr>
        <w:t>mail</w:t>
      </w:r>
      <w:r w:rsidRPr="006832F8">
        <w:rPr>
          <w:rFonts w:ascii="Arial" w:hAnsi="Arial" w:cs="Arial"/>
          <w:color w:val="auto"/>
          <w:sz w:val="22"/>
          <w:szCs w:val="22"/>
          <w:lang w:val="sr-Cyrl-CS"/>
        </w:rPr>
        <w:t xml:space="preserve">: </w:t>
      </w:r>
      <w:hyperlink r:id="rId22" w:history="1">
        <w:r w:rsidRPr="006832F8">
          <w:rPr>
            <w:rStyle w:val="Hyperlink"/>
            <w:rFonts w:ascii="Arial" w:hAnsi="Arial" w:cs="Arial"/>
            <w:sz w:val="22"/>
            <w:szCs w:val="22"/>
            <w:lang w:val="en-US"/>
          </w:rPr>
          <w:t>snezana.djurdjevic@uns.ac.rs</w:t>
        </w:r>
      </w:hyperlink>
      <w:r w:rsidRPr="006832F8">
        <w:rPr>
          <w:rFonts w:ascii="Arial" w:hAnsi="Arial" w:cs="Arial"/>
          <w:color w:val="auto"/>
          <w:sz w:val="22"/>
          <w:szCs w:val="22"/>
          <w:lang w:val="sr-Cyrl-CS"/>
        </w:rPr>
        <w:t xml:space="preserve">; </w:t>
      </w:r>
      <w:r w:rsidRPr="006832F8">
        <w:rPr>
          <w:rFonts w:ascii="Arial" w:eastAsia="TimesNewRomanPSMT" w:hAnsi="Arial" w:cs="Arial"/>
          <w:bCs/>
          <w:color w:val="auto"/>
          <w:sz w:val="22"/>
          <w:szCs w:val="22"/>
        </w:rPr>
        <w:t>ili preporučenom pošiljkom</w:t>
      </w:r>
      <w:r w:rsidRPr="006832F8">
        <w:rPr>
          <w:rFonts w:ascii="Arial" w:eastAsia="TimesNewRomanPSMT" w:hAnsi="Arial" w:cs="Arial"/>
          <w:bCs/>
          <w:color w:val="auto"/>
          <w:sz w:val="22"/>
          <w:szCs w:val="22"/>
          <w:lang w:val="sr-Cyrl-CS"/>
        </w:rPr>
        <w:t xml:space="preserve"> na adresu naručioca,</w:t>
      </w:r>
      <w:r w:rsidRPr="006832F8">
        <w:rPr>
          <w:rFonts w:ascii="Arial" w:eastAsia="TimesNewRomanPSMT" w:hAnsi="Arial" w:cs="Arial"/>
          <w:bCs/>
          <w:color w:val="auto"/>
          <w:sz w:val="22"/>
          <w:szCs w:val="22"/>
        </w:rPr>
        <w:t xml:space="preserve"> sa povratnicom.</w:t>
      </w:r>
      <w:r w:rsidRPr="006832F8">
        <w:rPr>
          <w:rFonts w:ascii="Arial" w:eastAsia="TimesNewRomanPSMT" w:hAnsi="Arial" w:cs="Arial"/>
          <w:bCs/>
          <w:sz w:val="22"/>
          <w:szCs w:val="22"/>
          <w:lang w:val="sr-Cyrl-CS"/>
        </w:rPr>
        <w:t xml:space="preserve"> </w:t>
      </w:r>
      <w:r w:rsidRPr="006832F8">
        <w:rPr>
          <w:rFonts w:ascii="Arial" w:hAnsi="Arial" w:cs="Arial"/>
          <w:sz w:val="22"/>
          <w:szCs w:val="22"/>
        </w:rPr>
        <w:t>Zahtev za zaštitu prava se može podneti u toku celog postupka javne nabavke, protiv svake radnje naručioca, osim ukoliko Zakonom nije drugačije određeno.</w:t>
      </w:r>
      <w:r w:rsidRPr="006832F8">
        <w:rPr>
          <w:rFonts w:ascii="Arial" w:hAnsi="Arial" w:cs="Arial"/>
          <w:sz w:val="22"/>
          <w:szCs w:val="22"/>
          <w:lang w:val="sr-Cyrl-CS"/>
        </w:rPr>
        <w:t xml:space="preserve"> </w:t>
      </w:r>
      <w:r w:rsidRPr="006832F8">
        <w:rPr>
          <w:rFonts w:ascii="Arial" w:hAnsi="Arial" w:cs="Arial"/>
          <w:sz w:val="22"/>
          <w:szCs w:val="22"/>
        </w:rPr>
        <w:t xml:space="preserve">O podnetom zahtevu za zaštitu prava naručilac obaveštava sve učesnike u postupku javne nabavke, </w:t>
      </w:r>
      <w:r w:rsidRPr="006832F8">
        <w:rPr>
          <w:rFonts w:ascii="Arial" w:hAnsi="Arial" w:cs="Arial"/>
          <w:sz w:val="22"/>
          <w:szCs w:val="22"/>
        </w:rPr>
        <w:lastRenderedPageBreak/>
        <w:t>odnosno objavljuje obaveštenje o podnetom zahtevu na Portalu javnih nabavki, najkasnije u roku od 2 dana od dana prijema zahteva.</w:t>
      </w: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both"/>
        <w:rPr>
          <w:rFonts w:ascii="Arial" w:hAnsi="Arial" w:cs="Arial"/>
          <w:sz w:val="22"/>
          <w:szCs w:val="22"/>
          <w:lang w:val="sr-Cyrl-CS"/>
        </w:rPr>
      </w:pPr>
      <w:r w:rsidRPr="006832F8">
        <w:rPr>
          <w:rFonts w:ascii="Arial" w:hAnsi="Arial" w:cs="Arial"/>
          <w:sz w:val="22"/>
          <w:szCs w:val="22"/>
        </w:rPr>
        <w:t>Ukoliko se zahtevom za zaštitu prava osporava vrsta postupka, sadržina poziva za podnošenje ponuda ili konkursne dokumentacije, zahtev će se smatrati blagovremenim ukoliko je primljen od strane naručioca najkasnije 3 (tri) dana pre isteka roka za podnošenje ponuda, bez obzira na način dostavljanja</w:t>
      </w:r>
      <w:r w:rsidRPr="006832F8">
        <w:rPr>
          <w:rFonts w:ascii="Arial" w:hAnsi="Arial" w:cs="Arial"/>
          <w:sz w:val="22"/>
          <w:szCs w:val="22"/>
          <w:lang w:val="sr-Cyrl-RS"/>
        </w:rPr>
        <w:t xml:space="preserve"> i ukoliko je podnosilac zahteva u skladu sa članom 63. stav 2. Zakona ukazao naručiocu na eventualne nedostatke i nepravilnosti u konkursnoj dokumentaciji ili pozivu, a naručilac iste nije otklonio. </w:t>
      </w:r>
      <w:r w:rsidRPr="006832F8">
        <w:rPr>
          <w:rFonts w:ascii="Arial" w:hAnsi="Arial" w:cs="Arial"/>
          <w:sz w:val="22"/>
          <w:szCs w:val="22"/>
        </w:rPr>
        <w:t xml:space="preserve">U tom slučaju podnošenja zahteva za zaštitu prava dolazi do zastoja roka za podnošenje ponuda. </w:t>
      </w: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both"/>
        <w:rPr>
          <w:rFonts w:ascii="Arial" w:hAnsi="Arial" w:cs="Arial"/>
          <w:sz w:val="22"/>
          <w:szCs w:val="22"/>
        </w:rPr>
      </w:pPr>
      <w:r w:rsidRPr="006832F8">
        <w:rPr>
          <w:rFonts w:ascii="Arial" w:hAnsi="Arial" w:cs="Arial"/>
          <w:sz w:val="22"/>
          <w:szCs w:val="22"/>
        </w:rPr>
        <w:t xml:space="preserve">Posle donošenja odluke o dodeli ugovora iz čl. 108. Zakona ili odluke o obustavi postupka javne nabavke iz čl. 109. Zakona, rok za podnošenje zahteva za zaštitu prava je </w:t>
      </w:r>
      <w:r w:rsidRPr="006832F8">
        <w:rPr>
          <w:rFonts w:ascii="Arial" w:hAnsi="Arial" w:cs="Arial"/>
          <w:sz w:val="22"/>
          <w:szCs w:val="22"/>
          <w:lang w:val="sr-Cyrl-RS"/>
        </w:rPr>
        <w:t>5 (pet)</w:t>
      </w:r>
      <w:r w:rsidRPr="006832F8">
        <w:rPr>
          <w:rFonts w:ascii="Arial" w:hAnsi="Arial" w:cs="Arial"/>
          <w:sz w:val="22"/>
          <w:szCs w:val="22"/>
        </w:rPr>
        <w:t xml:space="preserve"> dana od dana prijema odluke. </w:t>
      </w:r>
    </w:p>
    <w:p w:rsidR="003F4B61" w:rsidRPr="006832F8" w:rsidRDefault="003F4B61" w:rsidP="003F4B61">
      <w:pPr>
        <w:jc w:val="both"/>
        <w:rPr>
          <w:rFonts w:ascii="Arial" w:hAnsi="Arial" w:cs="Arial"/>
          <w:sz w:val="22"/>
          <w:szCs w:val="22"/>
        </w:rPr>
      </w:pPr>
      <w:r w:rsidRPr="006832F8">
        <w:rPr>
          <w:rFonts w:ascii="Arial" w:hAnsi="Arial" w:cs="Arial"/>
          <w:sz w:val="22"/>
          <w:szCs w:val="22"/>
        </w:rPr>
        <w:t xml:space="preserve">Zahtevom za zaštitu prava ne mogu se osporavati radnje naručioca preduzete u postupku javne nabavke ako su podnosiocu zahteva bili ili mogli biti poznati razlozi za njegovo podnošenje pre isteka roka za podnošenje ponuda, a podnosilac zahteva ga nije podneo pre isteka tog roka. </w:t>
      </w:r>
    </w:p>
    <w:p w:rsidR="003F4B61" w:rsidRPr="006832F8" w:rsidRDefault="003F4B61" w:rsidP="003F4B61">
      <w:pPr>
        <w:jc w:val="both"/>
        <w:rPr>
          <w:rFonts w:ascii="Arial" w:hAnsi="Arial" w:cs="Arial"/>
          <w:sz w:val="22"/>
          <w:szCs w:val="22"/>
        </w:rPr>
      </w:pPr>
      <w:r w:rsidRPr="006832F8">
        <w:rPr>
          <w:rFonts w:ascii="Arial" w:hAnsi="Arial" w:cs="Arial"/>
          <w:sz w:val="22"/>
          <w:szCs w:val="22"/>
        </w:rPr>
        <w:t>Ako je u istom postupku javne nabavke ponovo podnet zahtev za zaštitu prava od str</w:t>
      </w:r>
      <w:r w:rsidRPr="006832F8">
        <w:rPr>
          <w:rFonts w:ascii="Arial" w:hAnsi="Arial" w:cs="Arial"/>
          <w:sz w:val="22"/>
          <w:szCs w:val="22"/>
          <w:lang w:val="sr-Cyrl-CS"/>
        </w:rPr>
        <w:t>a</w:t>
      </w:r>
      <w:r w:rsidRPr="006832F8">
        <w:rPr>
          <w:rFonts w:ascii="Arial" w:hAnsi="Arial" w:cs="Arial"/>
          <w:sz w:val="22"/>
          <w:szCs w:val="22"/>
        </w:rPr>
        <w:t xml:space="preserve">ne istog podnosioca zahteva, u tom zahtevu se ne mogu osporavati radnje naručioca za koje je podnosilac zahteva znao ili mogao znati prilikom podnošenja prethodnog zahteva. </w:t>
      </w:r>
    </w:p>
    <w:p w:rsidR="003F4B61" w:rsidRPr="006832F8" w:rsidRDefault="003F4B61" w:rsidP="003F4B61">
      <w:pPr>
        <w:jc w:val="both"/>
        <w:rPr>
          <w:rFonts w:ascii="Arial" w:eastAsia="TimesNewRomanPSMT" w:hAnsi="Arial" w:cs="Arial"/>
          <w:bCs/>
          <w:sz w:val="22"/>
          <w:szCs w:val="22"/>
        </w:rPr>
      </w:pPr>
      <w:r w:rsidRPr="006832F8">
        <w:rPr>
          <w:rFonts w:ascii="Arial" w:hAnsi="Arial" w:cs="Arial"/>
          <w:sz w:val="22"/>
          <w:szCs w:val="22"/>
        </w:rPr>
        <w:t xml:space="preserve">Podnosilac zahteva je dužan da na račun budžeta Republike Srbije uplati taksu od </w:t>
      </w:r>
      <w:r w:rsidRPr="006832F8">
        <w:rPr>
          <w:rFonts w:ascii="Arial" w:hAnsi="Arial" w:cs="Arial"/>
          <w:sz w:val="22"/>
          <w:szCs w:val="22"/>
          <w:lang w:val="sr-Cyrl-RS"/>
        </w:rPr>
        <w:t>6</w:t>
      </w:r>
      <w:r w:rsidRPr="006832F8">
        <w:rPr>
          <w:rFonts w:ascii="Arial" w:hAnsi="Arial" w:cs="Arial"/>
          <w:sz w:val="22"/>
          <w:szCs w:val="22"/>
        </w:rPr>
        <w:t>0.000,00 dinara (broj žiro računa: 840-</w:t>
      </w:r>
      <w:r w:rsidRPr="006832F8">
        <w:rPr>
          <w:rFonts w:ascii="Arial" w:hAnsi="Arial" w:cs="Arial"/>
          <w:sz w:val="22"/>
          <w:szCs w:val="22"/>
          <w:lang w:val="sr-Cyrl-RS"/>
        </w:rPr>
        <w:t>30678845-06</w:t>
      </w:r>
      <w:r w:rsidRPr="006832F8">
        <w:rPr>
          <w:rFonts w:ascii="Arial" w:hAnsi="Arial" w:cs="Arial"/>
          <w:sz w:val="22"/>
          <w:szCs w:val="22"/>
        </w:rPr>
        <w:t xml:space="preserve">, </w:t>
      </w:r>
      <w:r w:rsidRPr="006832F8">
        <w:rPr>
          <w:rFonts w:ascii="Arial" w:hAnsi="Arial" w:cs="Arial"/>
          <w:sz w:val="22"/>
          <w:szCs w:val="22"/>
          <w:lang w:val="sr-Cyrl-RS"/>
        </w:rPr>
        <w:t xml:space="preserve">šifra plaćanja: 153 ili 253, </w:t>
      </w:r>
      <w:r w:rsidRPr="006832F8">
        <w:rPr>
          <w:rFonts w:ascii="Arial" w:hAnsi="Arial" w:cs="Arial"/>
          <w:sz w:val="22"/>
          <w:szCs w:val="22"/>
        </w:rPr>
        <w:t xml:space="preserve">poziv na broj </w:t>
      </w:r>
      <w:r w:rsidRPr="006832F8">
        <w:rPr>
          <w:rFonts w:ascii="Arial" w:hAnsi="Arial" w:cs="Arial"/>
          <w:sz w:val="22"/>
          <w:szCs w:val="22"/>
          <w:lang w:val="sr-Cyrl-RS"/>
        </w:rPr>
        <w:t>: JNMV</w:t>
      </w:r>
      <w:r>
        <w:rPr>
          <w:rFonts w:ascii="Arial" w:hAnsi="Arial" w:cs="Arial"/>
          <w:sz w:val="22"/>
          <w:szCs w:val="22"/>
          <w:lang w:val="sr-Cyrl-RS"/>
        </w:rPr>
        <w:t xml:space="preserve"> 04-37-</w:t>
      </w:r>
      <w:r>
        <w:rPr>
          <w:rFonts w:ascii="Arial" w:hAnsi="Arial" w:cs="Arial"/>
          <w:sz w:val="22"/>
          <w:szCs w:val="22"/>
          <w:lang w:val="sr-Latn-RS"/>
        </w:rPr>
        <w:t>9</w:t>
      </w:r>
      <w:r>
        <w:rPr>
          <w:rFonts w:ascii="Arial" w:hAnsi="Arial" w:cs="Arial"/>
          <w:sz w:val="22"/>
          <w:szCs w:val="22"/>
          <w:lang w:val="sr-Cyrl-RS"/>
        </w:rPr>
        <w:t>/201</w:t>
      </w:r>
      <w:r>
        <w:rPr>
          <w:rFonts w:ascii="Arial" w:hAnsi="Arial" w:cs="Arial"/>
          <w:sz w:val="22"/>
          <w:szCs w:val="22"/>
          <w:lang w:val="sr-Latn-RS"/>
        </w:rPr>
        <w:t>7</w:t>
      </w:r>
      <w:r w:rsidRPr="006832F8">
        <w:rPr>
          <w:rFonts w:ascii="Arial" w:hAnsi="Arial" w:cs="Arial"/>
          <w:sz w:val="22"/>
          <w:szCs w:val="22"/>
        </w:rPr>
        <w:t>, svrha</w:t>
      </w:r>
      <w:r w:rsidRPr="006832F8">
        <w:rPr>
          <w:rFonts w:ascii="Arial" w:hAnsi="Arial" w:cs="Arial"/>
          <w:sz w:val="22"/>
          <w:szCs w:val="22"/>
          <w:lang w:val="sr-Cyrl-RS"/>
        </w:rPr>
        <w:t xml:space="preserve"> uplate</w:t>
      </w:r>
      <w:r w:rsidRPr="006832F8">
        <w:rPr>
          <w:rFonts w:ascii="Arial" w:hAnsi="Arial" w:cs="Arial"/>
          <w:sz w:val="22"/>
          <w:szCs w:val="22"/>
        </w:rPr>
        <w:t xml:space="preserve">: </w:t>
      </w:r>
      <w:r w:rsidRPr="006832F8">
        <w:rPr>
          <w:rFonts w:ascii="Arial" w:hAnsi="Arial" w:cs="Arial"/>
          <w:sz w:val="22"/>
          <w:szCs w:val="22"/>
          <w:lang w:val="sr-Cyrl-RS"/>
        </w:rPr>
        <w:t>taksa za ZZP</w:t>
      </w:r>
      <w:r w:rsidRPr="006832F8">
        <w:rPr>
          <w:rFonts w:ascii="Arial" w:hAnsi="Arial" w:cs="Arial"/>
          <w:sz w:val="22"/>
          <w:szCs w:val="22"/>
        </w:rPr>
        <w:t xml:space="preserve">, korisnik: Budžet Republike Srbije). </w:t>
      </w:r>
    </w:p>
    <w:p w:rsidR="003F4B61" w:rsidRPr="006832F8" w:rsidRDefault="003F4B61" w:rsidP="003F4B61">
      <w:pPr>
        <w:jc w:val="both"/>
        <w:rPr>
          <w:rFonts w:ascii="Arial" w:hAnsi="Arial" w:cs="Arial"/>
          <w:sz w:val="22"/>
          <w:szCs w:val="22"/>
        </w:rPr>
      </w:pPr>
      <w:r w:rsidRPr="006832F8">
        <w:rPr>
          <w:rFonts w:ascii="Arial" w:eastAsia="TimesNewRomanPSMT" w:hAnsi="Arial" w:cs="Arial"/>
          <w:bCs/>
          <w:sz w:val="22"/>
          <w:szCs w:val="22"/>
        </w:rPr>
        <w:t>Postupak zaštite prava ponuđača regulisan je odredbama čl. 138. - 167. Zakona.</w:t>
      </w:r>
    </w:p>
    <w:p w:rsidR="003F4B61" w:rsidRPr="006832F8" w:rsidRDefault="003F4B61" w:rsidP="003F4B61">
      <w:pPr>
        <w:jc w:val="both"/>
        <w:rPr>
          <w:rFonts w:ascii="Arial" w:hAnsi="Arial" w:cs="Arial"/>
          <w:b/>
          <w:bCs/>
          <w:sz w:val="22"/>
          <w:szCs w:val="22"/>
          <w:lang w:val="sr-Cyrl-RS"/>
        </w:rPr>
      </w:pPr>
    </w:p>
    <w:p w:rsidR="003F4B61" w:rsidRPr="006832F8" w:rsidRDefault="003F4B61" w:rsidP="003F4B61">
      <w:pPr>
        <w:jc w:val="both"/>
        <w:rPr>
          <w:rFonts w:ascii="Arial" w:hAnsi="Arial" w:cs="Arial"/>
          <w:b/>
          <w:bCs/>
          <w:sz w:val="22"/>
          <w:szCs w:val="22"/>
          <w:lang w:val="sr-Cyrl-RS"/>
        </w:rPr>
      </w:pPr>
    </w:p>
    <w:p w:rsidR="003F4B61" w:rsidRPr="006832F8" w:rsidRDefault="003F4B61" w:rsidP="003F4B61">
      <w:pPr>
        <w:jc w:val="both"/>
        <w:rPr>
          <w:rFonts w:ascii="Arial" w:hAnsi="Arial" w:cs="Arial"/>
          <w:b/>
          <w:sz w:val="22"/>
          <w:szCs w:val="22"/>
        </w:rPr>
      </w:pPr>
      <w:r w:rsidRPr="006832F8">
        <w:rPr>
          <w:rFonts w:ascii="Arial" w:hAnsi="Arial" w:cs="Arial"/>
          <w:b/>
          <w:sz w:val="22"/>
          <w:szCs w:val="22"/>
          <w:lang w:val="sr-Cyrl-RS"/>
        </w:rPr>
        <w:t>16</w:t>
      </w:r>
      <w:r w:rsidRPr="006832F8">
        <w:rPr>
          <w:rFonts w:ascii="Arial" w:hAnsi="Arial" w:cs="Arial"/>
          <w:b/>
          <w:sz w:val="22"/>
          <w:szCs w:val="22"/>
        </w:rPr>
        <w:t>. ROK U KOJEM ĆE UGOVOR BITI ZAKLJUČEN</w:t>
      </w:r>
    </w:p>
    <w:p w:rsidR="003F4B61" w:rsidRPr="006832F8" w:rsidRDefault="003F4B61" w:rsidP="003F4B61">
      <w:pPr>
        <w:jc w:val="both"/>
        <w:rPr>
          <w:rFonts w:ascii="Arial" w:hAnsi="Arial" w:cs="Arial"/>
          <w:b/>
          <w:sz w:val="22"/>
          <w:szCs w:val="22"/>
        </w:rPr>
      </w:pPr>
    </w:p>
    <w:p w:rsidR="003F4B61" w:rsidRPr="006832F8" w:rsidRDefault="003F4B61" w:rsidP="003F4B61">
      <w:pPr>
        <w:jc w:val="both"/>
        <w:rPr>
          <w:rFonts w:ascii="Arial" w:hAnsi="Arial" w:cs="Arial"/>
          <w:sz w:val="22"/>
          <w:szCs w:val="22"/>
        </w:rPr>
      </w:pPr>
      <w:r w:rsidRPr="006832F8">
        <w:rPr>
          <w:rFonts w:ascii="Arial" w:hAnsi="Arial" w:cs="Arial"/>
          <w:sz w:val="22"/>
          <w:szCs w:val="22"/>
        </w:rPr>
        <w:t xml:space="preserve">Ugovor o javnoj nabavci će biti zaključen sa ponuđačem kojem je dodeljen ugovor u roku od </w:t>
      </w:r>
      <w:r w:rsidRPr="006832F8">
        <w:rPr>
          <w:rFonts w:ascii="Arial" w:hAnsi="Arial" w:cs="Arial"/>
          <w:sz w:val="22"/>
          <w:szCs w:val="22"/>
          <w:lang w:val="sr-Cyrl-CS"/>
        </w:rPr>
        <w:t>8</w:t>
      </w:r>
      <w:r w:rsidRPr="006832F8">
        <w:rPr>
          <w:rFonts w:ascii="Arial" w:hAnsi="Arial" w:cs="Arial"/>
          <w:sz w:val="22"/>
          <w:szCs w:val="22"/>
        </w:rPr>
        <w:t xml:space="preserve"> dana od dana proteka roka za podnošenje zaht</w:t>
      </w:r>
      <w:r w:rsidRPr="006832F8">
        <w:rPr>
          <w:rFonts w:ascii="Arial" w:hAnsi="Arial" w:cs="Arial"/>
          <w:sz w:val="22"/>
          <w:szCs w:val="22"/>
          <w:lang w:val="sr-Cyrl-CS"/>
        </w:rPr>
        <w:t>e</w:t>
      </w:r>
      <w:r w:rsidRPr="006832F8">
        <w:rPr>
          <w:rFonts w:ascii="Arial" w:hAnsi="Arial" w:cs="Arial"/>
          <w:sz w:val="22"/>
          <w:szCs w:val="22"/>
        </w:rPr>
        <w:t xml:space="preserve">va za zaštitu prava iz člana 149. Zakona. </w:t>
      </w:r>
    </w:p>
    <w:p w:rsidR="003F4B61" w:rsidRPr="006832F8" w:rsidRDefault="003F4B61" w:rsidP="003F4B61">
      <w:pPr>
        <w:jc w:val="both"/>
        <w:rPr>
          <w:rFonts w:ascii="Arial" w:hAnsi="Arial" w:cs="Arial"/>
          <w:sz w:val="22"/>
          <w:szCs w:val="22"/>
          <w:lang w:val="sr-Cyrl-RS"/>
        </w:rPr>
      </w:pPr>
      <w:r w:rsidRPr="006832F8">
        <w:rPr>
          <w:rFonts w:ascii="Arial" w:hAnsi="Arial" w:cs="Arial"/>
          <w:sz w:val="22"/>
          <w:szCs w:val="22"/>
        </w:rPr>
        <w:t xml:space="preserve">U slučaju da je podneta samo jedna ponuda naručilac može zaključiti ugovor pre isteka roka za podnošenje </w:t>
      </w:r>
      <w:r w:rsidRPr="006832F8">
        <w:rPr>
          <w:rFonts w:ascii="Arial" w:hAnsi="Arial" w:cs="Arial"/>
          <w:color w:val="auto"/>
          <w:sz w:val="22"/>
          <w:szCs w:val="22"/>
        </w:rPr>
        <w:t>zaht</w:t>
      </w:r>
      <w:r w:rsidRPr="006832F8">
        <w:rPr>
          <w:rFonts w:ascii="Arial" w:hAnsi="Arial" w:cs="Arial"/>
          <w:color w:val="auto"/>
          <w:sz w:val="22"/>
          <w:szCs w:val="22"/>
          <w:lang w:val="sr-Cyrl-RS"/>
        </w:rPr>
        <w:t>e</w:t>
      </w:r>
      <w:r w:rsidRPr="006832F8">
        <w:rPr>
          <w:rFonts w:ascii="Arial" w:hAnsi="Arial" w:cs="Arial"/>
          <w:color w:val="auto"/>
          <w:sz w:val="22"/>
          <w:szCs w:val="22"/>
        </w:rPr>
        <w:t>va</w:t>
      </w:r>
      <w:r w:rsidRPr="006832F8">
        <w:rPr>
          <w:rFonts w:ascii="Arial" w:hAnsi="Arial" w:cs="Arial"/>
          <w:sz w:val="22"/>
          <w:szCs w:val="22"/>
        </w:rPr>
        <w:t xml:space="preserve"> za zaštitu prava, u skladu sa članom 112. stav 2. tačka 5) Zakona.</w:t>
      </w:r>
    </w:p>
    <w:p w:rsidR="003F4B61" w:rsidRPr="006832F8" w:rsidRDefault="003F4B61" w:rsidP="003F4B61">
      <w:pPr>
        <w:jc w:val="both"/>
        <w:rPr>
          <w:rFonts w:ascii="Arial" w:hAnsi="Arial" w:cs="Arial"/>
          <w:sz w:val="22"/>
          <w:szCs w:val="22"/>
          <w:lang w:val="sr-Cyrl-RS"/>
        </w:rPr>
      </w:pPr>
    </w:p>
    <w:p w:rsidR="003F4B61" w:rsidRPr="006832F8" w:rsidRDefault="003F4B61" w:rsidP="003F4B61">
      <w:pPr>
        <w:jc w:val="both"/>
        <w:rPr>
          <w:rFonts w:ascii="Arial" w:hAnsi="Arial" w:cs="Arial"/>
          <w:sz w:val="22"/>
          <w:szCs w:val="22"/>
          <w:lang w:val="sr-Cyrl-RS"/>
        </w:rPr>
      </w:pPr>
    </w:p>
    <w:p w:rsidR="003F4B61" w:rsidRPr="006832F8" w:rsidRDefault="003F4B61" w:rsidP="003F4B61">
      <w:pPr>
        <w:jc w:val="both"/>
        <w:rPr>
          <w:rFonts w:ascii="Arial" w:hAnsi="Arial" w:cs="Arial"/>
          <w:sz w:val="22"/>
          <w:szCs w:val="22"/>
          <w:lang w:val="sr-Cyrl-RS"/>
        </w:rPr>
      </w:pPr>
    </w:p>
    <w:p w:rsidR="003F4B61" w:rsidRPr="006832F8" w:rsidRDefault="003F4B61" w:rsidP="003F4B61">
      <w:pPr>
        <w:jc w:val="both"/>
        <w:rPr>
          <w:rFonts w:ascii="Arial" w:hAnsi="Arial" w:cs="Arial"/>
          <w:sz w:val="22"/>
          <w:szCs w:val="22"/>
          <w:lang w:val="sr-Cyrl-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Pr="00822929"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Default="003F4B61" w:rsidP="003F4B61">
      <w:pPr>
        <w:jc w:val="both"/>
        <w:rPr>
          <w:rFonts w:ascii="Arial" w:hAnsi="Arial" w:cs="Arial"/>
          <w:sz w:val="22"/>
          <w:szCs w:val="22"/>
          <w:lang w:val="sr-Latn-RS"/>
        </w:rPr>
      </w:pPr>
    </w:p>
    <w:p w:rsidR="003F4B61" w:rsidRPr="00556741" w:rsidRDefault="003F4B61" w:rsidP="003F4B61">
      <w:pPr>
        <w:jc w:val="both"/>
        <w:rPr>
          <w:rFonts w:ascii="Arial" w:hAnsi="Arial" w:cs="Arial"/>
          <w:sz w:val="22"/>
          <w:szCs w:val="22"/>
          <w:lang w:val="sr-Latn-RS"/>
        </w:rPr>
      </w:pPr>
    </w:p>
    <w:p w:rsidR="003F4B61" w:rsidRPr="006832F8" w:rsidRDefault="003F4B61" w:rsidP="003F4B61">
      <w:pPr>
        <w:shd w:val="clear" w:color="auto" w:fill="C6D9F1"/>
        <w:jc w:val="center"/>
        <w:rPr>
          <w:rFonts w:ascii="Arial" w:hAnsi="Arial" w:cs="Arial"/>
          <w:b/>
          <w:bCs/>
          <w:i/>
          <w:iCs/>
          <w:sz w:val="22"/>
          <w:szCs w:val="22"/>
          <w:lang w:val="sr-Cyrl-CS"/>
        </w:rPr>
      </w:pPr>
    </w:p>
    <w:p w:rsidR="003F4B61" w:rsidRPr="006832F8" w:rsidRDefault="003F4B61" w:rsidP="003F4B61">
      <w:pPr>
        <w:shd w:val="clear" w:color="auto" w:fill="C6D9F1"/>
        <w:jc w:val="center"/>
        <w:rPr>
          <w:rFonts w:ascii="Arial" w:hAnsi="Arial" w:cs="Arial"/>
          <w:b/>
          <w:bCs/>
          <w:i/>
          <w:iCs/>
          <w:sz w:val="22"/>
          <w:szCs w:val="22"/>
          <w:lang w:val="sr-Cyrl-RS"/>
        </w:rPr>
      </w:pPr>
      <w:r w:rsidRPr="006832F8">
        <w:rPr>
          <w:rFonts w:ascii="Arial" w:hAnsi="Arial" w:cs="Arial"/>
          <w:b/>
          <w:bCs/>
          <w:i/>
          <w:iCs/>
          <w:sz w:val="22"/>
          <w:szCs w:val="22"/>
        </w:rPr>
        <w:t xml:space="preserve">VI OBRAZAC </w:t>
      </w:r>
      <w:r w:rsidRPr="006832F8">
        <w:rPr>
          <w:rFonts w:ascii="Arial" w:hAnsi="Arial" w:cs="Arial"/>
          <w:b/>
          <w:bCs/>
          <w:i/>
          <w:iCs/>
          <w:sz w:val="22"/>
          <w:szCs w:val="22"/>
          <w:lang w:val="sr-Cyrl-RS"/>
        </w:rPr>
        <w:t>IZJAVE O ISPUNJAVANJU USLOVA IZ ČLANA 75. ZJN</w:t>
      </w:r>
    </w:p>
    <w:p w:rsidR="003F4B61" w:rsidRPr="006832F8" w:rsidRDefault="003F4B61" w:rsidP="003F4B61">
      <w:pPr>
        <w:spacing w:before="240"/>
        <w:jc w:val="center"/>
        <w:rPr>
          <w:rFonts w:ascii="Arial" w:hAnsi="Arial" w:cs="Arial"/>
          <w:b/>
          <w:sz w:val="22"/>
          <w:szCs w:val="22"/>
          <w:lang w:val="sr-Cyrl-CS"/>
        </w:rPr>
      </w:pPr>
    </w:p>
    <w:p w:rsidR="003F4B61" w:rsidRPr="006832F8" w:rsidRDefault="003F4B61" w:rsidP="003F4B61">
      <w:pPr>
        <w:jc w:val="both"/>
        <w:rPr>
          <w:rFonts w:ascii="Arial" w:hAnsi="Arial" w:cs="Arial"/>
          <w:sz w:val="22"/>
          <w:szCs w:val="22"/>
          <w:lang w:val="sr-Cyrl-CS"/>
        </w:rPr>
      </w:pPr>
      <w:r w:rsidRPr="006832F8">
        <w:rPr>
          <w:rFonts w:ascii="Arial" w:hAnsi="Arial" w:cs="Arial"/>
          <w:sz w:val="22"/>
          <w:szCs w:val="22"/>
          <w:lang w:val="sr-Cyrl-CS"/>
        </w:rPr>
        <w:t xml:space="preserve">        U skladu sa članom 77. stav 4. ZJN ("Sl. glasnik RS" broj 124/2012</w:t>
      </w:r>
      <w:r>
        <w:rPr>
          <w:rFonts w:ascii="Arial" w:hAnsi="Arial" w:cs="Arial"/>
          <w:sz w:val="22"/>
          <w:szCs w:val="22"/>
          <w:lang w:val="sr-Latn-RS"/>
        </w:rPr>
        <w:t>, 14/15 i 68/15</w:t>
      </w:r>
      <w:r w:rsidRPr="006832F8">
        <w:rPr>
          <w:rFonts w:ascii="Arial" w:hAnsi="Arial" w:cs="Arial"/>
          <w:sz w:val="22"/>
          <w:szCs w:val="22"/>
          <w:lang w:val="sr-Cyrl-CS"/>
        </w:rPr>
        <w:t>), pod punom moralnom, materijalnom i krivičnom odgovornošću, kao zastupnik ponuđača dajem sledeću</w:t>
      </w:r>
    </w:p>
    <w:p w:rsidR="003F4B61" w:rsidRPr="006832F8" w:rsidRDefault="003F4B61" w:rsidP="003F4B61">
      <w:pPr>
        <w:spacing w:before="480" w:after="120"/>
        <w:jc w:val="center"/>
        <w:rPr>
          <w:rFonts w:ascii="Arial" w:hAnsi="Arial" w:cs="Arial"/>
          <w:b/>
          <w:sz w:val="22"/>
          <w:szCs w:val="22"/>
          <w:lang w:val="sr-Cyrl-CS"/>
        </w:rPr>
      </w:pPr>
      <w:r w:rsidRPr="006832F8">
        <w:rPr>
          <w:rFonts w:ascii="Arial" w:hAnsi="Arial" w:cs="Arial"/>
          <w:b/>
          <w:sz w:val="22"/>
          <w:szCs w:val="22"/>
          <w:lang w:val="sr-Cyrl-CS"/>
        </w:rPr>
        <w:t xml:space="preserve">IZJAVU O ISPUNJAVANJU USLOVA IZ ČLANA 75. ZJN </w:t>
      </w:r>
    </w:p>
    <w:p w:rsidR="003F4B61" w:rsidRPr="006832F8" w:rsidRDefault="003F4B61" w:rsidP="003F4B61">
      <w:pPr>
        <w:spacing w:after="120"/>
        <w:jc w:val="center"/>
        <w:rPr>
          <w:rFonts w:ascii="Arial" w:hAnsi="Arial" w:cs="Arial"/>
          <w:b/>
          <w:sz w:val="22"/>
          <w:szCs w:val="22"/>
          <w:lang w:val="sr-Cyrl-CS"/>
        </w:rPr>
      </w:pPr>
      <w:r w:rsidRPr="006832F8">
        <w:rPr>
          <w:rFonts w:ascii="Arial" w:hAnsi="Arial" w:cs="Arial"/>
          <w:b/>
          <w:sz w:val="22"/>
          <w:szCs w:val="22"/>
          <w:lang w:val="sr-Cyrl-CS"/>
        </w:rPr>
        <w:t>U POSTUPKU JAVNE NABAVKE MALE VREDNOSTI</w:t>
      </w:r>
    </w:p>
    <w:p w:rsidR="003F4B61" w:rsidRPr="006832F8" w:rsidRDefault="003F4B61" w:rsidP="003F4B61">
      <w:pPr>
        <w:spacing w:before="240"/>
        <w:jc w:val="both"/>
        <w:rPr>
          <w:rFonts w:ascii="Arial" w:hAnsi="Arial" w:cs="Arial"/>
          <w:b/>
          <w:sz w:val="22"/>
          <w:szCs w:val="22"/>
          <w:lang w:val="sr-Cyrl-CS"/>
        </w:rPr>
      </w:pPr>
    </w:p>
    <w:p w:rsidR="003F4B61" w:rsidRPr="006832F8" w:rsidRDefault="003F4B61" w:rsidP="003F4B61">
      <w:pPr>
        <w:spacing w:before="240"/>
        <w:jc w:val="both"/>
        <w:rPr>
          <w:rFonts w:ascii="Arial" w:hAnsi="Arial" w:cs="Arial"/>
          <w:sz w:val="22"/>
          <w:szCs w:val="22"/>
          <w:lang w:val="sr-Cyrl-CS"/>
        </w:rPr>
      </w:pPr>
      <w:r w:rsidRPr="006832F8">
        <w:rPr>
          <w:rFonts w:ascii="Arial" w:hAnsi="Arial" w:cs="Arial"/>
          <w:sz w:val="22"/>
          <w:szCs w:val="22"/>
          <w:lang w:val="sr-Cyrl-CS"/>
        </w:rPr>
        <w:t>Ponuđač: ___________________________________________________________</w:t>
      </w:r>
    </w:p>
    <w:p w:rsidR="003F4B61" w:rsidRPr="006832F8" w:rsidRDefault="003F4B61" w:rsidP="003F4B61">
      <w:pPr>
        <w:spacing w:before="120"/>
        <w:jc w:val="both"/>
        <w:rPr>
          <w:rFonts w:ascii="Arial" w:hAnsi="Arial" w:cs="Arial"/>
          <w:sz w:val="22"/>
          <w:szCs w:val="22"/>
          <w:lang w:val="sr-Cyrl-CS"/>
        </w:rPr>
      </w:pPr>
      <w:r w:rsidRPr="006832F8">
        <w:rPr>
          <w:rFonts w:ascii="Arial" w:hAnsi="Arial" w:cs="Arial"/>
          <w:sz w:val="22"/>
          <w:szCs w:val="22"/>
          <w:lang w:val="sr-Cyrl-CS"/>
        </w:rPr>
        <w:t>Sedište i adresa:___________________________________________________</w:t>
      </w:r>
    </w:p>
    <w:p w:rsidR="003F4B61" w:rsidRPr="006832F8" w:rsidRDefault="003F4B61" w:rsidP="003F4B61">
      <w:pPr>
        <w:spacing w:before="120"/>
        <w:jc w:val="both"/>
        <w:rPr>
          <w:rFonts w:ascii="Arial" w:hAnsi="Arial" w:cs="Arial"/>
          <w:sz w:val="22"/>
          <w:szCs w:val="22"/>
          <w:lang w:val="sr-Cyrl-CS"/>
        </w:rPr>
      </w:pPr>
      <w:r w:rsidRPr="006832F8">
        <w:rPr>
          <w:rFonts w:ascii="Arial" w:hAnsi="Arial" w:cs="Arial"/>
          <w:sz w:val="22"/>
          <w:szCs w:val="22"/>
          <w:lang w:val="sr-Cyrl-CS"/>
        </w:rPr>
        <w:t>Matični broj : ________________</w:t>
      </w:r>
    </w:p>
    <w:p w:rsidR="003F4B61" w:rsidRPr="006832F8" w:rsidRDefault="003F4B61" w:rsidP="003F4B61">
      <w:pPr>
        <w:spacing w:before="120"/>
        <w:jc w:val="both"/>
        <w:rPr>
          <w:rFonts w:ascii="Arial" w:hAnsi="Arial" w:cs="Arial"/>
          <w:sz w:val="22"/>
          <w:szCs w:val="22"/>
          <w:lang w:val="sr-Cyrl-CS"/>
        </w:rPr>
      </w:pPr>
      <w:r w:rsidRPr="006832F8">
        <w:rPr>
          <w:rFonts w:ascii="Arial" w:hAnsi="Arial" w:cs="Arial"/>
          <w:sz w:val="22"/>
          <w:szCs w:val="22"/>
          <w:lang w:val="sr-Cyrl-CS"/>
        </w:rPr>
        <w:t>PIB: _________________________</w:t>
      </w:r>
    </w:p>
    <w:p w:rsidR="003F4B61" w:rsidRPr="006832F8" w:rsidRDefault="003F4B61" w:rsidP="003F4B61">
      <w:pPr>
        <w:rPr>
          <w:rFonts w:ascii="Arial" w:hAnsi="Arial" w:cs="Arial"/>
          <w:sz w:val="22"/>
          <w:szCs w:val="22"/>
          <w:lang w:val="sr-Cyrl-CS"/>
        </w:rPr>
      </w:pPr>
    </w:p>
    <w:p w:rsidR="003F4B61" w:rsidRPr="006832F8" w:rsidRDefault="003F4B61" w:rsidP="003F4B61">
      <w:pPr>
        <w:rPr>
          <w:rFonts w:ascii="Arial" w:hAnsi="Arial" w:cs="Arial"/>
          <w:b/>
          <w:sz w:val="22"/>
          <w:szCs w:val="22"/>
          <w:lang w:val="sr-Cyrl-CS"/>
        </w:rPr>
      </w:pPr>
    </w:p>
    <w:p w:rsidR="003F4B61" w:rsidRPr="006832F8" w:rsidRDefault="003F4B61" w:rsidP="003F4B61">
      <w:pPr>
        <w:jc w:val="both"/>
        <w:rPr>
          <w:rFonts w:ascii="Arial" w:hAnsi="Arial" w:cs="Arial"/>
          <w:sz w:val="22"/>
          <w:szCs w:val="22"/>
          <w:lang w:val="sr-Cyrl-CS"/>
        </w:rPr>
      </w:pPr>
      <w:r w:rsidRPr="006832F8">
        <w:rPr>
          <w:rFonts w:ascii="Arial" w:hAnsi="Arial" w:cs="Arial"/>
          <w:sz w:val="22"/>
          <w:szCs w:val="22"/>
          <w:lang w:val="sr-Cyrl-CS"/>
        </w:rPr>
        <w:t>ISPUNJAVA</w:t>
      </w:r>
      <w:r w:rsidRPr="006832F8">
        <w:rPr>
          <w:rFonts w:ascii="Arial" w:hAnsi="Arial" w:cs="Arial"/>
          <w:b/>
          <w:sz w:val="22"/>
          <w:szCs w:val="22"/>
          <w:lang w:val="sr-Cyrl-CS"/>
        </w:rPr>
        <w:t xml:space="preserve"> </w:t>
      </w:r>
      <w:r w:rsidRPr="006832F8">
        <w:rPr>
          <w:rFonts w:ascii="Arial" w:hAnsi="Arial" w:cs="Arial"/>
          <w:sz w:val="22"/>
          <w:szCs w:val="22"/>
          <w:lang w:val="sr-Cyrl-CS"/>
        </w:rPr>
        <w:t>sve uslove iz člana 75. ZJN, za</w:t>
      </w:r>
      <w:r w:rsidRPr="006832F8">
        <w:rPr>
          <w:rFonts w:ascii="Arial" w:hAnsi="Arial" w:cs="Arial"/>
          <w:b/>
          <w:sz w:val="22"/>
          <w:szCs w:val="22"/>
          <w:lang w:val="sr-Cyrl-CS"/>
        </w:rPr>
        <w:t xml:space="preserve"> </w:t>
      </w:r>
      <w:r w:rsidRPr="006832F8">
        <w:rPr>
          <w:rFonts w:ascii="Arial" w:hAnsi="Arial" w:cs="Arial"/>
          <w:sz w:val="22"/>
          <w:szCs w:val="22"/>
          <w:lang w:val="sr-Cyrl-CS"/>
        </w:rPr>
        <w:t>javnu nabavku male vrednosti broj JN 04-</w:t>
      </w:r>
      <w:r>
        <w:rPr>
          <w:rFonts w:ascii="Arial" w:hAnsi="Arial" w:cs="Arial"/>
          <w:sz w:val="22"/>
          <w:szCs w:val="22"/>
          <w:lang w:val="sr-Cyrl-CS"/>
        </w:rPr>
        <w:t>37-</w:t>
      </w:r>
      <w:r>
        <w:rPr>
          <w:rFonts w:ascii="Arial" w:hAnsi="Arial" w:cs="Arial"/>
          <w:sz w:val="22"/>
          <w:szCs w:val="22"/>
          <w:lang w:val="sr-Latn-RS"/>
        </w:rPr>
        <w:t>21</w:t>
      </w:r>
      <w:r w:rsidRPr="006832F8">
        <w:rPr>
          <w:rFonts w:ascii="Arial" w:hAnsi="Arial" w:cs="Arial"/>
          <w:sz w:val="22"/>
          <w:szCs w:val="22"/>
          <w:lang w:val="sr-Cyrl-CS"/>
        </w:rPr>
        <w:t>/201</w:t>
      </w:r>
      <w:r>
        <w:rPr>
          <w:rFonts w:ascii="Arial" w:hAnsi="Arial" w:cs="Arial"/>
          <w:sz w:val="22"/>
          <w:szCs w:val="22"/>
          <w:lang w:val="sr-Latn-RS"/>
        </w:rPr>
        <w:t>9</w:t>
      </w:r>
      <w:r w:rsidRPr="006832F8">
        <w:rPr>
          <w:rFonts w:ascii="Arial" w:hAnsi="Arial" w:cs="Arial"/>
          <w:sz w:val="22"/>
          <w:szCs w:val="22"/>
          <w:lang w:val="sr-Cyrl-CS"/>
        </w:rPr>
        <w:t xml:space="preserve"> – kancelarijski </w:t>
      </w:r>
      <w:r>
        <w:rPr>
          <w:rFonts w:ascii="Arial" w:hAnsi="Arial" w:cs="Arial"/>
          <w:sz w:val="22"/>
          <w:szCs w:val="22"/>
          <w:lang w:val="sr-Latn-RS"/>
        </w:rPr>
        <w:t xml:space="preserve">i učionički </w:t>
      </w:r>
      <w:r w:rsidRPr="006832F8">
        <w:rPr>
          <w:rFonts w:ascii="Arial" w:hAnsi="Arial" w:cs="Arial"/>
          <w:sz w:val="22"/>
          <w:szCs w:val="22"/>
          <w:lang w:val="sr-Cyrl-CS"/>
        </w:rPr>
        <w:t>nameštaj</w:t>
      </w:r>
      <w:r>
        <w:rPr>
          <w:rFonts w:ascii="Arial" w:hAnsi="Arial" w:cs="Arial"/>
          <w:sz w:val="22"/>
          <w:szCs w:val="22"/>
          <w:lang w:val="sr-Latn-RS"/>
        </w:rPr>
        <w:t xml:space="preserve"> i </w:t>
      </w:r>
      <w:r w:rsidRPr="006832F8">
        <w:rPr>
          <w:rFonts w:ascii="Arial" w:hAnsi="Arial" w:cs="Arial"/>
          <w:sz w:val="22"/>
          <w:szCs w:val="22"/>
          <w:lang w:val="sr-Cyrl-CS"/>
        </w:rPr>
        <w:t>to da:</w:t>
      </w:r>
    </w:p>
    <w:p w:rsidR="003F4B61" w:rsidRPr="006832F8" w:rsidRDefault="003F4B61" w:rsidP="003F4B61">
      <w:pPr>
        <w:jc w:val="both"/>
        <w:rPr>
          <w:rFonts w:ascii="Arial" w:hAnsi="Arial" w:cs="Arial"/>
          <w:sz w:val="22"/>
          <w:szCs w:val="22"/>
          <w:lang w:val="sr-Cyrl-CS"/>
        </w:rPr>
      </w:pPr>
    </w:p>
    <w:p w:rsidR="003F4B61" w:rsidRPr="006832F8" w:rsidRDefault="003F4B61" w:rsidP="003F4B61">
      <w:pPr>
        <w:ind w:firstLine="720"/>
        <w:jc w:val="both"/>
        <w:rPr>
          <w:rFonts w:ascii="Arial" w:hAnsi="Arial" w:cs="Arial"/>
          <w:sz w:val="22"/>
          <w:szCs w:val="22"/>
          <w:lang w:val="ru-RU"/>
        </w:rPr>
      </w:pPr>
      <w:r w:rsidRPr="006832F8">
        <w:rPr>
          <w:rFonts w:ascii="Arial" w:hAnsi="Arial" w:cs="Arial"/>
          <w:sz w:val="22"/>
          <w:szCs w:val="22"/>
          <w:lang w:val="ru-RU"/>
        </w:rPr>
        <w:t>1) je registrovan kod nadležnog organa, odnosno upisan u odgovarajući registar;</w:t>
      </w:r>
    </w:p>
    <w:p w:rsidR="003F4B61" w:rsidRPr="006832F8" w:rsidRDefault="003F4B61" w:rsidP="003F4B61">
      <w:pPr>
        <w:ind w:firstLine="720"/>
        <w:jc w:val="both"/>
        <w:rPr>
          <w:rFonts w:ascii="Arial" w:hAnsi="Arial" w:cs="Arial"/>
          <w:sz w:val="22"/>
          <w:szCs w:val="22"/>
          <w:lang w:val="ru-RU"/>
        </w:rPr>
      </w:pPr>
      <w:r w:rsidRPr="006832F8">
        <w:rPr>
          <w:rFonts w:ascii="Arial" w:hAnsi="Arial" w:cs="Arial"/>
          <w:sz w:val="22"/>
          <w:szCs w:val="22"/>
          <w:lang w:val="ru-RU"/>
        </w:rPr>
        <w:t>2) on i njegov zakonski zastupnik nije osuđivan za neko od krivičnih dela kao član organizovane kriminalne grupe, da nije osuđivan za krivična dela protiv privrede, krivična dela protiv životne sredine, krivično delo primanja ili davanja mita, krivično delo prevare;</w:t>
      </w:r>
    </w:p>
    <w:p w:rsidR="003F4B61" w:rsidRPr="006832F8" w:rsidRDefault="003F4B61" w:rsidP="003F4B61">
      <w:pPr>
        <w:ind w:firstLine="720"/>
        <w:jc w:val="both"/>
        <w:rPr>
          <w:rFonts w:ascii="Arial" w:hAnsi="Arial" w:cs="Arial"/>
          <w:sz w:val="22"/>
          <w:szCs w:val="22"/>
          <w:lang w:val="ru-RU"/>
        </w:rPr>
      </w:pPr>
      <w:r w:rsidRPr="006832F8">
        <w:rPr>
          <w:rFonts w:ascii="Arial" w:hAnsi="Arial" w:cs="Arial"/>
          <w:sz w:val="22"/>
          <w:szCs w:val="22"/>
          <w:lang w:val="ru-RU"/>
        </w:rPr>
        <w:t>4)</w:t>
      </w:r>
      <w:r w:rsidRPr="006832F8">
        <w:rPr>
          <w:rFonts w:ascii="Arial" w:hAnsi="Arial" w:cs="Arial"/>
          <w:bCs/>
          <w:sz w:val="22"/>
          <w:szCs w:val="22"/>
          <w:lang w:val="sr-Cyrl-CS"/>
        </w:rPr>
        <w:t xml:space="preserve"> </w:t>
      </w:r>
      <w:r w:rsidRPr="006832F8">
        <w:rPr>
          <w:rFonts w:ascii="Arial" w:hAnsi="Arial" w:cs="Arial"/>
          <w:sz w:val="22"/>
          <w:szCs w:val="22"/>
          <w:lang w:val="ru-RU"/>
        </w:rPr>
        <w:t>je izmirio dospele poreze, doprinose i druge javne dažbine u skladu sa propisima Republike Srbije ili strane države kada ima sedište na njenoj teritoriji.</w:t>
      </w:r>
    </w:p>
    <w:p w:rsidR="003F4B61" w:rsidRPr="006832F8" w:rsidRDefault="003F4B61" w:rsidP="003F4B61">
      <w:pPr>
        <w:rPr>
          <w:rFonts w:ascii="Arial" w:hAnsi="Arial" w:cs="Arial"/>
          <w:b/>
          <w:sz w:val="22"/>
          <w:szCs w:val="22"/>
          <w:lang w:val="sr-Cyrl-CS"/>
        </w:rPr>
      </w:pPr>
    </w:p>
    <w:p w:rsidR="003F4B61" w:rsidRPr="006832F8" w:rsidRDefault="003F4B61" w:rsidP="003F4B61">
      <w:pPr>
        <w:rPr>
          <w:rFonts w:ascii="Arial" w:hAnsi="Arial" w:cs="Arial"/>
          <w:b/>
          <w:sz w:val="22"/>
          <w:szCs w:val="22"/>
          <w:lang w:val="sr-Cyrl-CS"/>
        </w:rPr>
      </w:pPr>
    </w:p>
    <w:p w:rsidR="003F4B61" w:rsidRPr="006832F8" w:rsidRDefault="003F4B61" w:rsidP="003F4B61">
      <w:pPr>
        <w:rPr>
          <w:rFonts w:ascii="Arial" w:hAnsi="Arial" w:cs="Arial"/>
          <w:b/>
          <w:sz w:val="22"/>
          <w:szCs w:val="22"/>
          <w:lang w:val="sr-Cyrl-CS"/>
        </w:rPr>
      </w:pPr>
    </w:p>
    <w:p w:rsidR="003F4B61" w:rsidRPr="006832F8" w:rsidRDefault="003F4B61" w:rsidP="003F4B61">
      <w:pPr>
        <w:rPr>
          <w:rFonts w:ascii="Arial" w:hAnsi="Arial" w:cs="Arial"/>
          <w:b/>
          <w:sz w:val="22"/>
          <w:szCs w:val="22"/>
          <w:lang w:val="sr-Cyrl-CS"/>
        </w:rPr>
      </w:pPr>
    </w:p>
    <w:p w:rsidR="003F4B61" w:rsidRPr="006832F8" w:rsidRDefault="003F4B61" w:rsidP="003F4B61">
      <w:pPr>
        <w:jc w:val="both"/>
        <w:rPr>
          <w:rFonts w:ascii="Arial" w:hAnsi="Arial" w:cs="Arial"/>
          <w:sz w:val="22"/>
          <w:szCs w:val="22"/>
          <w:lang w:val="sr-Cyrl-CS"/>
        </w:rPr>
      </w:pPr>
      <w:r w:rsidRPr="006832F8">
        <w:rPr>
          <w:rFonts w:ascii="Arial" w:hAnsi="Arial" w:cs="Arial"/>
          <w:sz w:val="22"/>
          <w:szCs w:val="22"/>
          <w:lang w:val="sr-Cyrl-CS"/>
        </w:rPr>
        <w:t xml:space="preserve">U _______________________                                                  Ovlašćeno lice ponuđača      </w:t>
      </w: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both"/>
        <w:rPr>
          <w:rFonts w:ascii="Arial" w:hAnsi="Arial" w:cs="Arial"/>
          <w:sz w:val="22"/>
          <w:szCs w:val="22"/>
          <w:lang w:val="sr-Cyrl-RS"/>
        </w:rPr>
      </w:pPr>
      <w:r w:rsidRPr="006832F8">
        <w:rPr>
          <w:rFonts w:ascii="Arial" w:hAnsi="Arial" w:cs="Arial"/>
          <w:sz w:val="22"/>
          <w:szCs w:val="22"/>
          <w:lang w:val="sr-Cyrl-CS"/>
        </w:rPr>
        <w:t xml:space="preserve">Dana______________godine                                 </w:t>
      </w:r>
      <w:r w:rsidRPr="006832F8">
        <w:rPr>
          <w:rFonts w:ascii="Arial" w:hAnsi="Arial" w:cs="Arial"/>
          <w:sz w:val="22"/>
          <w:szCs w:val="22"/>
          <w:lang w:val="sr-Cyrl-RS"/>
        </w:rPr>
        <w:t>M.P.</w:t>
      </w:r>
      <w:r w:rsidRPr="006832F8">
        <w:rPr>
          <w:rFonts w:ascii="Arial" w:hAnsi="Arial" w:cs="Arial"/>
          <w:sz w:val="22"/>
          <w:szCs w:val="22"/>
          <w:lang w:val="sr-Cyrl-CS"/>
        </w:rPr>
        <w:t xml:space="preserve">        __________________________</w:t>
      </w:r>
    </w:p>
    <w:p w:rsidR="003F4B61" w:rsidRPr="006832F8" w:rsidRDefault="003F4B61" w:rsidP="003F4B61">
      <w:pPr>
        <w:rPr>
          <w:rFonts w:ascii="Arial" w:hAnsi="Arial" w:cs="Arial"/>
          <w:sz w:val="22"/>
          <w:szCs w:val="22"/>
          <w:lang w:val="sr-Cyrl-CS"/>
        </w:rPr>
      </w:pPr>
    </w:p>
    <w:p w:rsidR="003F4B61" w:rsidRPr="006832F8" w:rsidRDefault="003F4B61" w:rsidP="003F4B61">
      <w:pPr>
        <w:spacing w:before="480"/>
        <w:rPr>
          <w:rFonts w:ascii="Arial" w:hAnsi="Arial" w:cs="Arial"/>
          <w:b/>
          <w:sz w:val="22"/>
          <w:szCs w:val="22"/>
          <w:lang w:val="sr-Cyrl-CS"/>
        </w:rPr>
      </w:pPr>
      <w:r w:rsidRPr="006832F8">
        <w:rPr>
          <w:rFonts w:ascii="Arial" w:hAnsi="Arial" w:cs="Arial"/>
          <w:b/>
          <w:sz w:val="22"/>
          <w:szCs w:val="22"/>
          <w:lang w:val="sr-Cyrl-CS"/>
        </w:rPr>
        <w:t>Napomene:</w:t>
      </w:r>
    </w:p>
    <w:p w:rsidR="003F4B61" w:rsidRPr="006832F8" w:rsidRDefault="003F4B61" w:rsidP="003F4B61">
      <w:pPr>
        <w:shd w:val="clear" w:color="auto" w:fill="FFFFFF"/>
        <w:jc w:val="both"/>
        <w:rPr>
          <w:rFonts w:ascii="Arial" w:hAnsi="Arial" w:cs="Arial"/>
          <w:sz w:val="22"/>
          <w:szCs w:val="22"/>
          <w:lang w:val="sr-Cyrl-CS"/>
        </w:rPr>
      </w:pPr>
      <w:r w:rsidRPr="006832F8">
        <w:rPr>
          <w:rFonts w:ascii="Arial" w:hAnsi="Arial" w:cs="Arial"/>
          <w:sz w:val="22"/>
          <w:szCs w:val="22"/>
          <w:u w:val="single"/>
        </w:rPr>
        <w:t>Ukoliko</w:t>
      </w:r>
      <w:r w:rsidRPr="006832F8">
        <w:rPr>
          <w:rFonts w:ascii="Arial" w:hAnsi="Arial" w:cs="Arial"/>
          <w:sz w:val="22"/>
          <w:szCs w:val="22"/>
        </w:rPr>
        <w:t xml:space="preserve"> ponudu podnosi grupa ponuđača, ovaj obrazac </w:t>
      </w:r>
      <w:r w:rsidRPr="006832F8">
        <w:rPr>
          <w:rFonts w:ascii="Arial" w:hAnsi="Arial" w:cs="Arial"/>
          <w:sz w:val="22"/>
          <w:szCs w:val="22"/>
          <w:lang w:val="sr-Cyrl-CS"/>
        </w:rPr>
        <w:t xml:space="preserve">kopirati </w:t>
      </w:r>
      <w:r w:rsidRPr="006832F8">
        <w:rPr>
          <w:rFonts w:ascii="Arial" w:hAnsi="Arial" w:cs="Arial"/>
          <w:sz w:val="22"/>
          <w:szCs w:val="22"/>
          <w:lang w:val="ru-RU"/>
        </w:rPr>
        <w:t xml:space="preserve">u dovoljnom broju primeraka i popuniti </w:t>
      </w:r>
      <w:r w:rsidRPr="006832F8">
        <w:rPr>
          <w:rFonts w:ascii="Arial" w:hAnsi="Arial" w:cs="Arial"/>
          <w:sz w:val="22"/>
          <w:szCs w:val="22"/>
          <w:lang w:val="sr-Cyrl-CS"/>
        </w:rPr>
        <w:t xml:space="preserve">za svakog člana grupe ponuđača (kao i za nosioca posla grupe ponuđača). </w:t>
      </w:r>
    </w:p>
    <w:p w:rsidR="003F4B61" w:rsidRPr="006832F8" w:rsidRDefault="003F4B61" w:rsidP="003F4B61">
      <w:pPr>
        <w:shd w:val="clear" w:color="auto" w:fill="FFFFFF"/>
        <w:jc w:val="both"/>
        <w:rPr>
          <w:rFonts w:ascii="Arial" w:hAnsi="Arial" w:cs="Arial"/>
          <w:sz w:val="22"/>
          <w:szCs w:val="22"/>
          <w:lang w:val="sr-Cyrl-CS"/>
        </w:rPr>
      </w:pPr>
      <w:r w:rsidRPr="006832F8">
        <w:rPr>
          <w:rFonts w:ascii="Arial" w:hAnsi="Arial" w:cs="Arial"/>
          <w:sz w:val="22"/>
          <w:szCs w:val="22"/>
          <w:lang w:val="sr-Cyrl-CS"/>
        </w:rPr>
        <w:t>Ovaj obrazac potpisuje i overava pečatom nosilac posla grupe ponuđač</w:t>
      </w:r>
    </w:p>
    <w:p w:rsidR="003F4B61" w:rsidRPr="006832F8" w:rsidRDefault="003F4B61" w:rsidP="003F4B61">
      <w:pPr>
        <w:shd w:val="clear" w:color="auto" w:fill="FFFFFF"/>
        <w:jc w:val="both"/>
        <w:rPr>
          <w:rFonts w:ascii="Arial" w:hAnsi="Arial" w:cs="Arial"/>
          <w:sz w:val="22"/>
          <w:szCs w:val="22"/>
          <w:lang w:val="sr-Cyrl-C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Pr="00556741" w:rsidRDefault="003F4B61" w:rsidP="003F4B61">
      <w:pPr>
        <w:shd w:val="clear" w:color="auto" w:fill="FFFFFF"/>
        <w:jc w:val="both"/>
        <w:rPr>
          <w:rFonts w:ascii="Arial" w:hAnsi="Arial" w:cs="Arial"/>
          <w:sz w:val="22"/>
          <w:szCs w:val="22"/>
          <w:lang w:val="sr-Latn-RS"/>
        </w:rPr>
      </w:pPr>
    </w:p>
    <w:p w:rsidR="003F4B61" w:rsidRPr="006832F8" w:rsidRDefault="003F4B61" w:rsidP="003F4B61">
      <w:pPr>
        <w:shd w:val="clear" w:color="auto" w:fill="C6D9F1"/>
        <w:jc w:val="center"/>
        <w:rPr>
          <w:rFonts w:ascii="Arial" w:hAnsi="Arial" w:cs="Arial"/>
          <w:b/>
          <w:bCs/>
          <w:i/>
          <w:iCs/>
          <w:sz w:val="22"/>
          <w:szCs w:val="22"/>
          <w:lang w:val="sr-Cyrl-RS"/>
        </w:rPr>
      </w:pPr>
      <w:r w:rsidRPr="006832F8">
        <w:rPr>
          <w:rFonts w:ascii="Arial" w:hAnsi="Arial" w:cs="Arial"/>
          <w:b/>
          <w:bCs/>
          <w:i/>
          <w:iCs/>
          <w:sz w:val="22"/>
          <w:szCs w:val="22"/>
        </w:rPr>
        <w:t>VI</w:t>
      </w:r>
      <w:r w:rsidRPr="006832F8">
        <w:rPr>
          <w:rFonts w:ascii="Arial" w:hAnsi="Arial" w:cs="Arial"/>
          <w:b/>
          <w:bCs/>
          <w:i/>
          <w:iCs/>
          <w:sz w:val="22"/>
          <w:szCs w:val="22"/>
          <w:lang w:val="sr-Cyrl-RS"/>
        </w:rPr>
        <w:t>I</w:t>
      </w:r>
      <w:r w:rsidRPr="006832F8">
        <w:rPr>
          <w:rFonts w:ascii="Arial" w:hAnsi="Arial" w:cs="Arial"/>
          <w:b/>
          <w:bCs/>
          <w:i/>
          <w:iCs/>
          <w:sz w:val="22"/>
          <w:szCs w:val="22"/>
        </w:rPr>
        <w:t xml:space="preserve"> OBRAZAC </w:t>
      </w:r>
      <w:r w:rsidRPr="006832F8">
        <w:rPr>
          <w:rFonts w:ascii="Arial" w:hAnsi="Arial" w:cs="Arial"/>
          <w:b/>
          <w:bCs/>
          <w:i/>
          <w:iCs/>
          <w:sz w:val="22"/>
          <w:szCs w:val="22"/>
          <w:lang w:val="sr-Cyrl-RS"/>
        </w:rPr>
        <w:t>IZJAVE O ISPUNJAVANJU USLOVA IZ ČLANA 75. ZJN</w:t>
      </w:r>
    </w:p>
    <w:p w:rsidR="003F4B61" w:rsidRPr="006832F8" w:rsidRDefault="003F4B61" w:rsidP="003F4B61">
      <w:pPr>
        <w:shd w:val="clear" w:color="auto" w:fill="C6D9F1"/>
        <w:jc w:val="center"/>
        <w:rPr>
          <w:rFonts w:ascii="Arial" w:hAnsi="Arial" w:cs="Arial"/>
          <w:b/>
          <w:bCs/>
          <w:i/>
          <w:iCs/>
          <w:sz w:val="22"/>
          <w:szCs w:val="22"/>
          <w:lang w:val="sr-Cyrl-RS"/>
        </w:rPr>
      </w:pPr>
      <w:r w:rsidRPr="006832F8">
        <w:rPr>
          <w:rFonts w:ascii="Arial" w:hAnsi="Arial" w:cs="Arial"/>
          <w:b/>
          <w:bCs/>
          <w:i/>
          <w:iCs/>
          <w:sz w:val="22"/>
          <w:szCs w:val="22"/>
          <w:lang w:val="sr-Cyrl-RS"/>
        </w:rPr>
        <w:t>(ZA PODIZVOĐAČA)</w:t>
      </w:r>
    </w:p>
    <w:p w:rsidR="003F4B61" w:rsidRPr="006832F8" w:rsidRDefault="003F4B61" w:rsidP="003F4B61">
      <w:pPr>
        <w:jc w:val="right"/>
        <w:rPr>
          <w:rFonts w:ascii="Arial" w:hAnsi="Arial" w:cs="Arial"/>
          <w:b/>
          <w:sz w:val="22"/>
          <w:szCs w:val="22"/>
          <w:lang w:val="en-US"/>
        </w:rPr>
      </w:pPr>
    </w:p>
    <w:p w:rsidR="003F4B61" w:rsidRPr="006832F8" w:rsidRDefault="003F4B61" w:rsidP="003F4B61">
      <w:pPr>
        <w:jc w:val="both"/>
        <w:rPr>
          <w:rFonts w:ascii="Arial" w:hAnsi="Arial" w:cs="Arial"/>
          <w:sz w:val="22"/>
          <w:szCs w:val="22"/>
          <w:lang w:val="sr-Cyrl-CS"/>
        </w:rPr>
      </w:pPr>
      <w:r w:rsidRPr="006832F8">
        <w:rPr>
          <w:rFonts w:ascii="Arial" w:hAnsi="Arial" w:cs="Arial"/>
          <w:sz w:val="22"/>
          <w:szCs w:val="22"/>
          <w:lang w:val="sr-Cyrl-CS"/>
        </w:rPr>
        <w:t xml:space="preserve">        U skladu sa članom 77. stav 4. ZJN ("Sl. glasnik RS" broj 124/2012</w:t>
      </w:r>
      <w:r>
        <w:rPr>
          <w:rFonts w:ascii="Arial" w:hAnsi="Arial" w:cs="Arial"/>
          <w:sz w:val="22"/>
          <w:szCs w:val="22"/>
          <w:lang w:val="sr-Latn-RS"/>
        </w:rPr>
        <w:t>, 14/15 i 68/15</w:t>
      </w:r>
      <w:r w:rsidRPr="006832F8">
        <w:rPr>
          <w:rFonts w:ascii="Arial" w:hAnsi="Arial" w:cs="Arial"/>
          <w:sz w:val="22"/>
          <w:szCs w:val="22"/>
          <w:lang w:val="sr-Cyrl-CS"/>
        </w:rPr>
        <w:t>), pod punom moralnom, materijalnom i krivičnom odgovornošću, kao zastupnici ponuđača i podizvođača dajemo sledeću</w:t>
      </w:r>
    </w:p>
    <w:p w:rsidR="003F4B61" w:rsidRPr="006832F8" w:rsidRDefault="003F4B61" w:rsidP="003F4B61">
      <w:pPr>
        <w:spacing w:before="480"/>
        <w:jc w:val="center"/>
        <w:rPr>
          <w:rFonts w:ascii="Arial" w:hAnsi="Arial" w:cs="Arial"/>
          <w:b/>
          <w:sz w:val="22"/>
          <w:szCs w:val="22"/>
          <w:lang w:val="sr-Cyrl-CS"/>
        </w:rPr>
      </w:pPr>
      <w:r w:rsidRPr="006832F8">
        <w:rPr>
          <w:rFonts w:ascii="Arial" w:hAnsi="Arial" w:cs="Arial"/>
          <w:b/>
          <w:sz w:val="22"/>
          <w:szCs w:val="22"/>
          <w:lang w:val="sr-Cyrl-CS"/>
        </w:rPr>
        <w:t xml:space="preserve">IZJAVU O ISPUNJAVANJU USLOVA IZ ČLANA 75. ZJN </w:t>
      </w:r>
    </w:p>
    <w:p w:rsidR="003F4B61" w:rsidRPr="006832F8" w:rsidRDefault="003F4B61" w:rsidP="003F4B61">
      <w:pPr>
        <w:spacing w:after="240"/>
        <w:jc w:val="center"/>
        <w:rPr>
          <w:rFonts w:ascii="Arial" w:hAnsi="Arial" w:cs="Arial"/>
          <w:b/>
          <w:sz w:val="22"/>
          <w:szCs w:val="22"/>
          <w:u w:val="single"/>
          <w:lang w:val="sr-Cyrl-CS"/>
        </w:rPr>
      </w:pPr>
      <w:r w:rsidRPr="006832F8">
        <w:rPr>
          <w:rFonts w:ascii="Arial" w:hAnsi="Arial" w:cs="Arial"/>
          <w:b/>
          <w:sz w:val="22"/>
          <w:szCs w:val="22"/>
          <w:lang w:val="sr-Cyrl-CS"/>
        </w:rPr>
        <w:t xml:space="preserve">U POSTUPKU JAVNE NABAVKE MALE VREDNOSTI </w:t>
      </w:r>
      <w:r w:rsidRPr="006832F8">
        <w:rPr>
          <w:rFonts w:ascii="Arial" w:hAnsi="Arial" w:cs="Arial"/>
          <w:b/>
          <w:sz w:val="22"/>
          <w:szCs w:val="22"/>
          <w:u w:val="single"/>
          <w:lang w:val="sr-Cyrl-CS"/>
        </w:rPr>
        <w:t>za podizvođača</w:t>
      </w:r>
    </w:p>
    <w:p w:rsidR="003F4B61" w:rsidRPr="006832F8" w:rsidRDefault="003F4B61" w:rsidP="003F4B61">
      <w:pPr>
        <w:spacing w:before="240"/>
        <w:jc w:val="both"/>
        <w:rPr>
          <w:rFonts w:ascii="Arial" w:hAnsi="Arial" w:cs="Arial"/>
          <w:sz w:val="22"/>
          <w:szCs w:val="22"/>
          <w:lang w:val="sr-Cyrl-CS"/>
        </w:rPr>
      </w:pPr>
      <w:r w:rsidRPr="006832F8">
        <w:rPr>
          <w:rFonts w:ascii="Arial" w:hAnsi="Arial" w:cs="Arial"/>
          <w:sz w:val="22"/>
          <w:szCs w:val="22"/>
          <w:lang w:val="sr-Cyrl-CS"/>
        </w:rPr>
        <w:t>Ponuđač: ___________________________________________________________</w:t>
      </w:r>
    </w:p>
    <w:p w:rsidR="003F4B61" w:rsidRPr="006832F8" w:rsidRDefault="003F4B61" w:rsidP="003F4B61">
      <w:pPr>
        <w:spacing w:before="120"/>
        <w:jc w:val="both"/>
        <w:rPr>
          <w:rFonts w:ascii="Arial" w:hAnsi="Arial" w:cs="Arial"/>
          <w:sz w:val="22"/>
          <w:szCs w:val="22"/>
          <w:lang w:val="sr-Cyrl-CS"/>
        </w:rPr>
      </w:pPr>
      <w:r w:rsidRPr="006832F8">
        <w:rPr>
          <w:rFonts w:ascii="Arial" w:hAnsi="Arial" w:cs="Arial"/>
          <w:sz w:val="22"/>
          <w:szCs w:val="22"/>
          <w:lang w:val="sr-Cyrl-CS"/>
        </w:rPr>
        <w:t>Sedište i adresa:___________________________________________________</w:t>
      </w:r>
    </w:p>
    <w:p w:rsidR="003F4B61" w:rsidRPr="006832F8" w:rsidRDefault="003F4B61" w:rsidP="003F4B61">
      <w:pPr>
        <w:spacing w:before="120"/>
        <w:jc w:val="both"/>
        <w:rPr>
          <w:rFonts w:ascii="Arial" w:hAnsi="Arial" w:cs="Arial"/>
          <w:sz w:val="22"/>
          <w:szCs w:val="22"/>
          <w:lang w:val="sr-Cyrl-CS"/>
        </w:rPr>
      </w:pPr>
      <w:r w:rsidRPr="006832F8">
        <w:rPr>
          <w:rFonts w:ascii="Arial" w:hAnsi="Arial" w:cs="Arial"/>
          <w:sz w:val="22"/>
          <w:szCs w:val="22"/>
          <w:lang w:val="sr-Cyrl-CS"/>
        </w:rPr>
        <w:t>Matični broj : ________________</w:t>
      </w:r>
    </w:p>
    <w:p w:rsidR="003F4B61" w:rsidRPr="006832F8" w:rsidRDefault="003F4B61" w:rsidP="003F4B61">
      <w:pPr>
        <w:spacing w:before="120"/>
        <w:jc w:val="both"/>
        <w:rPr>
          <w:rFonts w:ascii="Arial" w:hAnsi="Arial" w:cs="Arial"/>
          <w:sz w:val="22"/>
          <w:szCs w:val="22"/>
          <w:lang w:val="sr-Cyrl-CS"/>
        </w:rPr>
      </w:pPr>
      <w:r w:rsidRPr="006832F8">
        <w:rPr>
          <w:rFonts w:ascii="Arial" w:hAnsi="Arial" w:cs="Arial"/>
          <w:sz w:val="22"/>
          <w:szCs w:val="22"/>
          <w:lang w:val="sr-Cyrl-CS"/>
        </w:rPr>
        <w:t>PIB: _________________________</w:t>
      </w:r>
    </w:p>
    <w:p w:rsidR="003F4B61" w:rsidRPr="006832F8" w:rsidRDefault="003F4B61" w:rsidP="003F4B61">
      <w:pPr>
        <w:rPr>
          <w:rFonts w:ascii="Arial" w:hAnsi="Arial" w:cs="Arial"/>
          <w:sz w:val="22"/>
          <w:szCs w:val="22"/>
          <w:lang w:val="sr-Cyrl-CS"/>
        </w:rPr>
      </w:pPr>
    </w:p>
    <w:p w:rsidR="003F4B61" w:rsidRPr="006832F8" w:rsidRDefault="003F4B61" w:rsidP="003F4B61">
      <w:pPr>
        <w:rPr>
          <w:rFonts w:ascii="Arial" w:hAnsi="Arial" w:cs="Arial"/>
          <w:b/>
          <w:sz w:val="22"/>
          <w:szCs w:val="22"/>
          <w:lang w:val="sr-Cyrl-CS"/>
        </w:rPr>
      </w:pPr>
    </w:p>
    <w:p w:rsidR="003F4B61" w:rsidRPr="006832F8" w:rsidRDefault="003F4B61" w:rsidP="003F4B61">
      <w:pPr>
        <w:jc w:val="both"/>
        <w:rPr>
          <w:rFonts w:ascii="Arial" w:hAnsi="Arial" w:cs="Arial"/>
          <w:sz w:val="22"/>
          <w:szCs w:val="22"/>
          <w:lang w:val="sr-Cyrl-CS"/>
        </w:rPr>
      </w:pPr>
      <w:r w:rsidRPr="006832F8">
        <w:rPr>
          <w:rFonts w:ascii="Arial" w:hAnsi="Arial" w:cs="Arial"/>
          <w:sz w:val="22"/>
          <w:szCs w:val="22"/>
          <w:lang w:val="sr-Cyrl-CS"/>
        </w:rPr>
        <w:t>ISPUNJAVA</w:t>
      </w:r>
      <w:r w:rsidRPr="006832F8">
        <w:rPr>
          <w:rFonts w:ascii="Arial" w:hAnsi="Arial" w:cs="Arial"/>
          <w:b/>
          <w:sz w:val="22"/>
          <w:szCs w:val="22"/>
          <w:lang w:val="sr-Cyrl-CS"/>
        </w:rPr>
        <w:t xml:space="preserve"> </w:t>
      </w:r>
      <w:r w:rsidRPr="006832F8">
        <w:rPr>
          <w:rFonts w:ascii="Arial" w:hAnsi="Arial" w:cs="Arial"/>
          <w:sz w:val="22"/>
          <w:szCs w:val="22"/>
          <w:lang w:val="sr-Cyrl-CS"/>
        </w:rPr>
        <w:t>sve uslove iz člana 75. ZJN, za</w:t>
      </w:r>
      <w:r w:rsidRPr="006832F8">
        <w:rPr>
          <w:rFonts w:ascii="Arial" w:hAnsi="Arial" w:cs="Arial"/>
          <w:b/>
          <w:sz w:val="22"/>
          <w:szCs w:val="22"/>
          <w:lang w:val="sr-Cyrl-CS"/>
        </w:rPr>
        <w:t xml:space="preserve"> </w:t>
      </w:r>
      <w:r w:rsidRPr="006832F8">
        <w:rPr>
          <w:rFonts w:ascii="Arial" w:hAnsi="Arial" w:cs="Arial"/>
          <w:sz w:val="22"/>
          <w:szCs w:val="22"/>
          <w:lang w:val="sr-Cyrl-CS"/>
        </w:rPr>
        <w:t>javnu nabavku male vrednosti broj JN 04-37-</w:t>
      </w:r>
      <w:r>
        <w:rPr>
          <w:rFonts w:ascii="Arial" w:hAnsi="Arial" w:cs="Arial"/>
          <w:sz w:val="22"/>
          <w:szCs w:val="22"/>
          <w:lang w:val="sr-Latn-RS"/>
        </w:rPr>
        <w:t>21</w:t>
      </w:r>
      <w:r>
        <w:rPr>
          <w:rFonts w:ascii="Arial" w:hAnsi="Arial" w:cs="Arial"/>
          <w:sz w:val="22"/>
          <w:szCs w:val="22"/>
          <w:lang w:val="sr-Cyrl-CS"/>
        </w:rPr>
        <w:t>/201</w:t>
      </w:r>
      <w:r>
        <w:rPr>
          <w:rFonts w:ascii="Arial" w:hAnsi="Arial" w:cs="Arial"/>
          <w:sz w:val="22"/>
          <w:szCs w:val="22"/>
          <w:lang w:val="sr-Latn-RS"/>
        </w:rPr>
        <w:t>9</w:t>
      </w:r>
      <w:r w:rsidRPr="006832F8">
        <w:rPr>
          <w:rFonts w:ascii="Arial" w:hAnsi="Arial" w:cs="Arial"/>
          <w:sz w:val="22"/>
          <w:szCs w:val="22"/>
          <w:lang w:val="sr-Cyrl-CS"/>
        </w:rPr>
        <w:t xml:space="preserve"> –</w:t>
      </w:r>
      <w:r w:rsidRPr="006832F8">
        <w:rPr>
          <w:rFonts w:ascii="Arial" w:hAnsi="Arial" w:cs="Arial"/>
          <w:b/>
          <w:sz w:val="22"/>
          <w:szCs w:val="22"/>
          <w:lang w:val="sr-Cyrl-CS"/>
        </w:rPr>
        <w:t xml:space="preserve"> </w:t>
      </w:r>
      <w:r w:rsidRPr="006832F8">
        <w:rPr>
          <w:rFonts w:ascii="Arial" w:hAnsi="Arial" w:cs="Arial"/>
          <w:sz w:val="22"/>
          <w:szCs w:val="22"/>
          <w:lang w:val="sr-Cyrl-CS"/>
        </w:rPr>
        <w:t>kancelarijski</w:t>
      </w:r>
      <w:r>
        <w:rPr>
          <w:rFonts w:ascii="Arial" w:hAnsi="Arial" w:cs="Arial"/>
          <w:sz w:val="22"/>
          <w:szCs w:val="22"/>
          <w:lang w:val="sr-Latn-RS"/>
        </w:rPr>
        <w:t xml:space="preserve"> i učionički</w:t>
      </w:r>
      <w:r w:rsidRPr="006832F8">
        <w:rPr>
          <w:rFonts w:ascii="Arial" w:hAnsi="Arial" w:cs="Arial"/>
          <w:sz w:val="22"/>
          <w:szCs w:val="22"/>
          <w:lang w:val="sr-Cyrl-CS"/>
        </w:rPr>
        <w:t xml:space="preserve"> nameštaj i to da:</w:t>
      </w:r>
    </w:p>
    <w:p w:rsidR="003F4B61" w:rsidRPr="006832F8" w:rsidRDefault="003F4B61" w:rsidP="003F4B61">
      <w:pPr>
        <w:jc w:val="both"/>
        <w:rPr>
          <w:rFonts w:ascii="Arial" w:hAnsi="Arial" w:cs="Arial"/>
          <w:sz w:val="22"/>
          <w:szCs w:val="22"/>
          <w:lang w:val="sr-Cyrl-CS"/>
        </w:rPr>
      </w:pPr>
    </w:p>
    <w:p w:rsidR="003F4B61" w:rsidRPr="006832F8" w:rsidRDefault="003F4B61" w:rsidP="003F4B61">
      <w:pPr>
        <w:ind w:firstLine="720"/>
        <w:jc w:val="both"/>
        <w:rPr>
          <w:rFonts w:ascii="Arial" w:hAnsi="Arial" w:cs="Arial"/>
          <w:sz w:val="22"/>
          <w:szCs w:val="22"/>
          <w:lang w:val="ru-RU"/>
        </w:rPr>
      </w:pPr>
      <w:r w:rsidRPr="006832F8">
        <w:rPr>
          <w:rFonts w:ascii="Arial" w:hAnsi="Arial" w:cs="Arial"/>
          <w:sz w:val="22"/>
          <w:szCs w:val="22"/>
          <w:lang w:val="ru-RU"/>
        </w:rPr>
        <w:t>1) je registrovan kod nadležnog organa, odnosno upisan u odgovarajući registar;</w:t>
      </w:r>
    </w:p>
    <w:p w:rsidR="003F4B61" w:rsidRPr="006832F8" w:rsidRDefault="003F4B61" w:rsidP="003F4B61">
      <w:pPr>
        <w:ind w:firstLine="720"/>
        <w:jc w:val="both"/>
        <w:rPr>
          <w:rFonts w:ascii="Arial" w:hAnsi="Arial" w:cs="Arial"/>
          <w:sz w:val="22"/>
          <w:szCs w:val="22"/>
          <w:lang w:val="ru-RU"/>
        </w:rPr>
      </w:pPr>
      <w:r w:rsidRPr="006832F8">
        <w:rPr>
          <w:rFonts w:ascii="Arial" w:hAnsi="Arial" w:cs="Arial"/>
          <w:sz w:val="22"/>
          <w:szCs w:val="22"/>
          <w:lang w:val="ru-RU"/>
        </w:rPr>
        <w:t>2) on i njegov zakonski zastupnik nije osuđivan za neko od krivičnih dela kao član organizovane kriminalne grupe, da nije osuđivan za krivična dela protiv privrede, krivična dela protiv životne sredine, krivično delo primanja ili davanja mita, krivično delo prevare;</w:t>
      </w:r>
    </w:p>
    <w:p w:rsidR="003F4B61" w:rsidRPr="006832F8" w:rsidRDefault="003F4B61" w:rsidP="003F4B61">
      <w:pPr>
        <w:ind w:firstLine="720"/>
        <w:jc w:val="both"/>
        <w:rPr>
          <w:rFonts w:ascii="Arial" w:hAnsi="Arial" w:cs="Arial"/>
          <w:sz w:val="22"/>
          <w:szCs w:val="22"/>
          <w:lang w:val="ru-RU"/>
        </w:rPr>
      </w:pPr>
      <w:r w:rsidRPr="006832F8">
        <w:rPr>
          <w:rFonts w:ascii="Arial" w:hAnsi="Arial" w:cs="Arial"/>
          <w:sz w:val="22"/>
          <w:szCs w:val="22"/>
          <w:lang w:val="ru-RU"/>
        </w:rPr>
        <w:t>4)</w:t>
      </w:r>
      <w:r w:rsidRPr="006832F8">
        <w:rPr>
          <w:rFonts w:ascii="Arial" w:hAnsi="Arial" w:cs="Arial"/>
          <w:bCs/>
          <w:sz w:val="22"/>
          <w:szCs w:val="22"/>
          <w:lang w:val="sr-Cyrl-CS"/>
        </w:rPr>
        <w:t xml:space="preserve"> </w:t>
      </w:r>
      <w:r w:rsidRPr="006832F8">
        <w:rPr>
          <w:rFonts w:ascii="Arial" w:hAnsi="Arial" w:cs="Arial"/>
          <w:sz w:val="22"/>
          <w:szCs w:val="22"/>
          <w:lang w:val="ru-RU"/>
        </w:rPr>
        <w:t>je izmirio dospele poreze, doprinose i druge javne dažbine u skladu sa propisima Republike Srbije ili strane države kada ima sedište na njenoj teritoriji.</w:t>
      </w:r>
    </w:p>
    <w:p w:rsidR="003F4B61" w:rsidRPr="006832F8" w:rsidRDefault="003F4B61" w:rsidP="003F4B61">
      <w:pPr>
        <w:jc w:val="both"/>
        <w:rPr>
          <w:rFonts w:ascii="Arial" w:hAnsi="Arial" w:cs="Arial"/>
          <w:sz w:val="22"/>
          <w:szCs w:val="22"/>
          <w:lang w:val="sr-Cyrl-CS"/>
        </w:rPr>
      </w:pPr>
    </w:p>
    <w:p w:rsidR="003F4B61" w:rsidRPr="006832F8" w:rsidRDefault="003F4B61" w:rsidP="003F4B61">
      <w:pPr>
        <w:rPr>
          <w:rFonts w:ascii="Arial" w:hAnsi="Arial" w:cs="Arial"/>
          <w:b/>
          <w:sz w:val="22"/>
          <w:szCs w:val="22"/>
          <w:lang w:val="sr-Cyrl-CS"/>
        </w:rPr>
      </w:pPr>
    </w:p>
    <w:p w:rsidR="003F4B61" w:rsidRPr="006832F8" w:rsidRDefault="003F4B61" w:rsidP="003F4B61">
      <w:pPr>
        <w:jc w:val="both"/>
        <w:rPr>
          <w:rFonts w:ascii="Arial" w:hAnsi="Arial" w:cs="Arial"/>
          <w:sz w:val="22"/>
          <w:szCs w:val="22"/>
          <w:lang w:val="sr-Cyrl-CS"/>
        </w:rPr>
      </w:pPr>
      <w:r w:rsidRPr="006832F8">
        <w:rPr>
          <w:rFonts w:ascii="Arial" w:hAnsi="Arial" w:cs="Arial"/>
          <w:sz w:val="22"/>
          <w:szCs w:val="22"/>
          <w:lang w:val="sr-Cyrl-CS"/>
        </w:rPr>
        <w:t xml:space="preserve">U _______________________                                                    Ovlašćeno lice ponuđača      </w:t>
      </w: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both"/>
        <w:rPr>
          <w:rFonts w:ascii="Arial" w:hAnsi="Arial" w:cs="Arial"/>
          <w:sz w:val="22"/>
          <w:szCs w:val="22"/>
          <w:lang w:val="sr-Cyrl-RS"/>
        </w:rPr>
      </w:pPr>
      <w:r w:rsidRPr="006832F8">
        <w:rPr>
          <w:rFonts w:ascii="Arial" w:hAnsi="Arial" w:cs="Arial"/>
          <w:sz w:val="22"/>
          <w:szCs w:val="22"/>
          <w:lang w:val="sr-Cyrl-CS"/>
        </w:rPr>
        <w:t xml:space="preserve">Dana______________godine                              </w:t>
      </w:r>
      <w:r w:rsidRPr="006832F8">
        <w:rPr>
          <w:rFonts w:ascii="Arial" w:hAnsi="Arial" w:cs="Arial"/>
          <w:sz w:val="22"/>
          <w:szCs w:val="22"/>
          <w:lang w:val="sr-Cyrl-RS"/>
        </w:rPr>
        <w:t>M.P.</w:t>
      </w:r>
      <w:r w:rsidRPr="006832F8">
        <w:rPr>
          <w:rFonts w:ascii="Arial" w:hAnsi="Arial" w:cs="Arial"/>
          <w:sz w:val="22"/>
          <w:szCs w:val="22"/>
          <w:lang w:val="sr-Cyrl-CS"/>
        </w:rPr>
        <w:t xml:space="preserve">        __________________________</w:t>
      </w:r>
    </w:p>
    <w:p w:rsidR="003F4B61" w:rsidRPr="006832F8" w:rsidRDefault="003F4B61" w:rsidP="003F4B61">
      <w:pPr>
        <w:rPr>
          <w:rFonts w:ascii="Arial" w:hAnsi="Arial" w:cs="Arial"/>
          <w:sz w:val="22"/>
          <w:szCs w:val="22"/>
          <w:lang w:val="sr-Cyrl-CS"/>
        </w:rPr>
      </w:pP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both"/>
        <w:rPr>
          <w:rFonts w:ascii="Arial" w:hAnsi="Arial" w:cs="Arial"/>
          <w:sz w:val="22"/>
          <w:szCs w:val="22"/>
          <w:lang w:val="sr-Cyrl-CS"/>
        </w:rPr>
      </w:pPr>
      <w:r w:rsidRPr="006832F8">
        <w:rPr>
          <w:rFonts w:ascii="Arial" w:hAnsi="Arial" w:cs="Arial"/>
          <w:sz w:val="22"/>
          <w:szCs w:val="22"/>
          <w:lang w:val="sr-Cyrl-CS"/>
        </w:rPr>
        <w:t xml:space="preserve">U _______________________                                           Ovlašćeno lice podizvođača      </w:t>
      </w: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both"/>
        <w:rPr>
          <w:rFonts w:ascii="Arial" w:hAnsi="Arial" w:cs="Arial"/>
          <w:sz w:val="22"/>
          <w:szCs w:val="22"/>
          <w:lang w:val="sr-Cyrl-RS"/>
        </w:rPr>
      </w:pPr>
      <w:r w:rsidRPr="006832F8">
        <w:rPr>
          <w:rFonts w:ascii="Arial" w:hAnsi="Arial" w:cs="Arial"/>
          <w:sz w:val="22"/>
          <w:szCs w:val="22"/>
          <w:lang w:val="sr-Cyrl-CS"/>
        </w:rPr>
        <w:t xml:space="preserve">Dana______________godine                                  </w:t>
      </w:r>
      <w:r w:rsidRPr="006832F8">
        <w:rPr>
          <w:rFonts w:ascii="Arial" w:hAnsi="Arial" w:cs="Arial"/>
          <w:sz w:val="22"/>
          <w:szCs w:val="22"/>
          <w:lang w:val="sr-Cyrl-RS"/>
        </w:rPr>
        <w:t>M.P.</w:t>
      </w:r>
      <w:r w:rsidRPr="006832F8">
        <w:rPr>
          <w:rFonts w:ascii="Arial" w:hAnsi="Arial" w:cs="Arial"/>
          <w:sz w:val="22"/>
          <w:szCs w:val="22"/>
          <w:lang w:val="sr-Cyrl-CS"/>
        </w:rPr>
        <w:t xml:space="preserve">        __________________________</w:t>
      </w:r>
    </w:p>
    <w:p w:rsidR="003F4B61" w:rsidRPr="006832F8" w:rsidRDefault="003F4B61" w:rsidP="003F4B61">
      <w:pPr>
        <w:spacing w:before="480"/>
        <w:rPr>
          <w:rFonts w:ascii="Arial" w:hAnsi="Arial" w:cs="Arial"/>
          <w:b/>
          <w:sz w:val="22"/>
          <w:szCs w:val="22"/>
          <w:lang w:val="sr-Cyrl-CS"/>
        </w:rPr>
      </w:pPr>
      <w:r w:rsidRPr="006832F8">
        <w:rPr>
          <w:rFonts w:ascii="Arial" w:hAnsi="Arial" w:cs="Arial"/>
          <w:b/>
          <w:sz w:val="22"/>
          <w:szCs w:val="22"/>
          <w:lang w:val="sr-Cyrl-CS"/>
        </w:rPr>
        <w:t>Napomene:</w:t>
      </w:r>
    </w:p>
    <w:p w:rsidR="003F4B61" w:rsidRPr="006832F8" w:rsidRDefault="003F4B61" w:rsidP="003F4B61">
      <w:pPr>
        <w:shd w:val="clear" w:color="auto" w:fill="FFFFFF"/>
        <w:jc w:val="both"/>
        <w:rPr>
          <w:rFonts w:ascii="Arial" w:hAnsi="Arial" w:cs="Arial"/>
          <w:sz w:val="22"/>
          <w:szCs w:val="22"/>
          <w:lang w:val="sr-Cyrl-CS"/>
        </w:rPr>
      </w:pPr>
      <w:r w:rsidRPr="006832F8">
        <w:rPr>
          <w:rFonts w:ascii="Arial" w:hAnsi="Arial" w:cs="Arial"/>
          <w:sz w:val="22"/>
          <w:szCs w:val="22"/>
          <w:u w:val="single"/>
          <w:lang w:val="sr-Cyrl-CS"/>
        </w:rPr>
        <w:t>Ukoliko</w:t>
      </w:r>
      <w:r w:rsidRPr="006832F8">
        <w:rPr>
          <w:rFonts w:ascii="Arial" w:hAnsi="Arial" w:cs="Arial"/>
          <w:sz w:val="22"/>
          <w:szCs w:val="22"/>
          <w:lang w:val="sr-Cyrl-CS"/>
        </w:rPr>
        <w:t xml:space="preserve"> ponuđač nastupa sa više podizvođača, ovaj obrazac izjave fotokopirati </w:t>
      </w:r>
      <w:r w:rsidRPr="006832F8">
        <w:rPr>
          <w:rFonts w:ascii="Arial" w:hAnsi="Arial" w:cs="Arial"/>
          <w:sz w:val="22"/>
          <w:szCs w:val="22"/>
          <w:lang w:val="ru-RU"/>
        </w:rPr>
        <w:t xml:space="preserve">i popuniti </w:t>
      </w:r>
      <w:r w:rsidRPr="006832F8">
        <w:rPr>
          <w:rFonts w:ascii="Arial" w:hAnsi="Arial" w:cs="Arial"/>
          <w:sz w:val="22"/>
          <w:szCs w:val="22"/>
          <w:lang w:val="sr-Cyrl-CS"/>
        </w:rPr>
        <w:t>za svakog podizvođača</w:t>
      </w:r>
      <w:r w:rsidRPr="006832F8">
        <w:rPr>
          <w:rFonts w:ascii="Arial" w:hAnsi="Arial" w:cs="Arial"/>
          <w:sz w:val="22"/>
          <w:szCs w:val="22"/>
          <w:lang w:val="ru-RU"/>
        </w:rPr>
        <w:t xml:space="preserve"> </w:t>
      </w:r>
      <w:r w:rsidRPr="006832F8">
        <w:rPr>
          <w:rFonts w:ascii="Arial" w:hAnsi="Arial" w:cs="Arial"/>
          <w:sz w:val="22"/>
          <w:szCs w:val="22"/>
          <w:lang w:val="sr-Cyrl-CS"/>
        </w:rPr>
        <w:t>Ovaj obrazac potpisuju i overavaju pečatom ovlašćena lica ponuđača i podizvođača</w:t>
      </w:r>
    </w:p>
    <w:p w:rsidR="003F4B61" w:rsidRPr="006832F8" w:rsidRDefault="003F4B61" w:rsidP="003F4B61">
      <w:pPr>
        <w:shd w:val="clear" w:color="auto" w:fill="FFFFFF"/>
        <w:jc w:val="both"/>
        <w:rPr>
          <w:rFonts w:ascii="Arial" w:hAnsi="Arial" w:cs="Arial"/>
          <w:sz w:val="22"/>
          <w:szCs w:val="22"/>
          <w:lang w:val="sr-Cyrl-C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Pr="000E6C98" w:rsidRDefault="003F4B61" w:rsidP="003F4B61">
      <w:pPr>
        <w:shd w:val="clear" w:color="auto" w:fill="FFFFFF"/>
        <w:jc w:val="both"/>
        <w:rPr>
          <w:rFonts w:ascii="Arial" w:hAnsi="Arial" w:cs="Arial"/>
          <w:b/>
          <w:sz w:val="22"/>
          <w:szCs w:val="22"/>
          <w:u w:val="single"/>
          <w:lang w:val="sr-Latn-RS"/>
        </w:rPr>
      </w:pPr>
      <w:r w:rsidRPr="00CA52CE">
        <w:rPr>
          <w:rFonts w:ascii="Arial" w:hAnsi="Arial" w:cs="Arial"/>
          <w:b/>
          <w:sz w:val="22"/>
          <w:szCs w:val="22"/>
          <w:u w:val="single"/>
          <w:lang w:val="sr-Latn-RS"/>
        </w:rPr>
        <w:t>PARTIJA 1</w:t>
      </w:r>
    </w:p>
    <w:p w:rsidR="003F4B61" w:rsidRPr="000E6C98" w:rsidRDefault="003F4B61" w:rsidP="003F4B61">
      <w:pPr>
        <w:shd w:val="clear" w:color="auto" w:fill="FFFFFF"/>
        <w:jc w:val="both"/>
        <w:rPr>
          <w:rFonts w:ascii="Arial" w:hAnsi="Arial" w:cs="Arial"/>
          <w:b/>
          <w:sz w:val="22"/>
          <w:szCs w:val="22"/>
          <w:lang w:val="sr-Latn-RS"/>
        </w:rPr>
      </w:pPr>
    </w:p>
    <w:p w:rsidR="003F4B61" w:rsidRPr="006832F8" w:rsidRDefault="003F4B61" w:rsidP="003F4B61">
      <w:pPr>
        <w:shd w:val="clear" w:color="auto" w:fill="C6D9F1"/>
        <w:jc w:val="center"/>
        <w:rPr>
          <w:rFonts w:ascii="Arial" w:hAnsi="Arial" w:cs="Arial"/>
          <w:b/>
          <w:bCs/>
          <w:i/>
          <w:iCs/>
          <w:sz w:val="22"/>
          <w:szCs w:val="22"/>
          <w:lang w:val="sr-Cyrl-CS"/>
        </w:rPr>
      </w:pPr>
    </w:p>
    <w:p w:rsidR="003F4B61" w:rsidRDefault="003F4B61" w:rsidP="003F4B61">
      <w:pPr>
        <w:shd w:val="clear" w:color="auto" w:fill="C6D9F1"/>
        <w:jc w:val="center"/>
        <w:rPr>
          <w:rFonts w:ascii="Arial" w:hAnsi="Arial" w:cs="Arial"/>
          <w:b/>
          <w:bCs/>
          <w:i/>
          <w:iCs/>
          <w:sz w:val="22"/>
          <w:szCs w:val="22"/>
        </w:rPr>
      </w:pPr>
      <w:r w:rsidRPr="006832F8">
        <w:rPr>
          <w:rFonts w:ascii="Arial" w:hAnsi="Arial" w:cs="Arial"/>
          <w:b/>
          <w:bCs/>
          <w:i/>
          <w:iCs/>
          <w:sz w:val="22"/>
          <w:szCs w:val="22"/>
        </w:rPr>
        <w:t>VIII OBRAZAC PONUDE</w:t>
      </w:r>
      <w:r>
        <w:rPr>
          <w:rFonts w:ascii="Arial" w:hAnsi="Arial" w:cs="Arial"/>
          <w:b/>
          <w:bCs/>
          <w:i/>
          <w:iCs/>
          <w:sz w:val="22"/>
          <w:szCs w:val="22"/>
        </w:rPr>
        <w:t xml:space="preserve"> ZA PARTIJU 1</w:t>
      </w:r>
    </w:p>
    <w:p w:rsidR="003F4B61" w:rsidRPr="006832F8" w:rsidRDefault="003F4B61" w:rsidP="003F4B61">
      <w:pPr>
        <w:shd w:val="clear" w:color="auto" w:fill="C6D9F1"/>
        <w:jc w:val="center"/>
        <w:rPr>
          <w:rFonts w:ascii="Arial" w:hAnsi="Arial" w:cs="Arial"/>
          <w:b/>
          <w:bCs/>
          <w:i/>
          <w:iCs/>
          <w:sz w:val="22"/>
          <w:szCs w:val="22"/>
          <w:lang w:val="sr-Cyrl-CS"/>
        </w:rPr>
      </w:pPr>
      <w:r>
        <w:rPr>
          <w:rFonts w:ascii="Arial" w:hAnsi="Arial" w:cs="Arial"/>
          <w:b/>
          <w:bCs/>
          <w:i/>
          <w:iCs/>
          <w:sz w:val="22"/>
          <w:szCs w:val="22"/>
        </w:rPr>
        <w:t>(NAMEŠTAJ ZA SLUŽBENI STAN I KANCELARIJSKI NAMEŠTAJ)</w:t>
      </w:r>
    </w:p>
    <w:p w:rsidR="003F4B61" w:rsidRPr="006832F8" w:rsidRDefault="003F4B61" w:rsidP="003F4B61">
      <w:pPr>
        <w:rPr>
          <w:rFonts w:ascii="Arial" w:hAnsi="Arial" w:cs="Arial"/>
          <w:b/>
          <w:bCs/>
          <w:i/>
          <w:iCs/>
          <w:sz w:val="22"/>
          <w:szCs w:val="22"/>
        </w:rPr>
      </w:pPr>
    </w:p>
    <w:p w:rsidR="003F4B61" w:rsidRDefault="003F4B61" w:rsidP="003F4B61">
      <w:pPr>
        <w:jc w:val="both"/>
        <w:rPr>
          <w:rFonts w:ascii="Arial" w:hAnsi="Arial" w:cs="Arial"/>
          <w:iCs/>
          <w:sz w:val="22"/>
          <w:szCs w:val="22"/>
        </w:rPr>
      </w:pPr>
    </w:p>
    <w:p w:rsidR="003F4B61" w:rsidRPr="000157A3" w:rsidRDefault="003F4B61" w:rsidP="003F4B61">
      <w:pPr>
        <w:jc w:val="both"/>
        <w:rPr>
          <w:rFonts w:ascii="Arial" w:hAnsi="Arial" w:cs="Arial"/>
          <w:sz w:val="22"/>
          <w:szCs w:val="22"/>
          <w:lang w:val="sr-Latn-RS"/>
        </w:rPr>
      </w:pPr>
      <w:r w:rsidRPr="006832F8">
        <w:rPr>
          <w:rFonts w:ascii="Arial" w:hAnsi="Arial" w:cs="Arial"/>
          <w:iCs/>
          <w:sz w:val="22"/>
          <w:szCs w:val="22"/>
        </w:rPr>
        <w:t>Ponuda br</w:t>
      </w:r>
      <w:r w:rsidRPr="006832F8">
        <w:rPr>
          <w:rFonts w:ascii="Arial" w:hAnsi="Arial" w:cs="Arial"/>
          <w:iCs/>
          <w:sz w:val="22"/>
          <w:szCs w:val="22"/>
          <w:lang w:val="sr-Cyrl-RS"/>
        </w:rPr>
        <w:t xml:space="preserve">. ________________ </w:t>
      </w:r>
      <w:r w:rsidRPr="006832F8">
        <w:rPr>
          <w:rFonts w:ascii="Arial" w:hAnsi="Arial" w:cs="Arial"/>
          <w:iCs/>
          <w:sz w:val="22"/>
          <w:szCs w:val="22"/>
        </w:rPr>
        <w:t>od</w:t>
      </w:r>
      <w:r w:rsidRPr="006832F8">
        <w:rPr>
          <w:rFonts w:ascii="Arial" w:hAnsi="Arial" w:cs="Arial"/>
          <w:iCs/>
          <w:sz w:val="22"/>
          <w:szCs w:val="22"/>
          <w:lang w:val="sr-Cyrl-RS"/>
        </w:rPr>
        <w:t xml:space="preserve"> __________________ </w:t>
      </w:r>
      <w:r w:rsidRPr="006832F8">
        <w:rPr>
          <w:rFonts w:ascii="Arial" w:hAnsi="Arial" w:cs="Arial"/>
          <w:iCs/>
          <w:sz w:val="22"/>
          <w:szCs w:val="22"/>
        </w:rPr>
        <w:t xml:space="preserve">za javnu </w:t>
      </w:r>
      <w:r w:rsidRPr="006832F8">
        <w:rPr>
          <w:rFonts w:ascii="Arial" w:hAnsi="Arial" w:cs="Arial"/>
          <w:iCs/>
          <w:sz w:val="22"/>
          <w:szCs w:val="22"/>
          <w:lang w:val="sr-Cyrl-RS"/>
        </w:rPr>
        <w:t>n</w:t>
      </w:r>
      <w:r w:rsidRPr="006832F8">
        <w:rPr>
          <w:rFonts w:ascii="Arial" w:hAnsi="Arial" w:cs="Arial"/>
          <w:iCs/>
          <w:sz w:val="22"/>
          <w:szCs w:val="22"/>
        </w:rPr>
        <w:t>abavku</w:t>
      </w:r>
      <w:r w:rsidRPr="006832F8">
        <w:rPr>
          <w:rFonts w:ascii="Arial" w:hAnsi="Arial" w:cs="Arial"/>
          <w:iCs/>
          <w:sz w:val="22"/>
          <w:szCs w:val="22"/>
          <w:lang w:val="sr-Cyrl-CS"/>
        </w:rPr>
        <w:t xml:space="preserve"> </w:t>
      </w:r>
      <w:r>
        <w:rPr>
          <w:rFonts w:ascii="Arial" w:hAnsi="Arial" w:cs="Arial"/>
          <w:iCs/>
          <w:sz w:val="22"/>
          <w:szCs w:val="22"/>
          <w:lang w:val="sr-Latn-RS"/>
        </w:rPr>
        <w:t xml:space="preserve">nameštaja za službeni stan, </w:t>
      </w:r>
      <w:r w:rsidRPr="006832F8">
        <w:rPr>
          <w:rFonts w:ascii="Arial" w:hAnsi="Arial" w:cs="Arial"/>
          <w:iCs/>
          <w:sz w:val="22"/>
          <w:szCs w:val="22"/>
          <w:lang w:val="sr-Cyrl-CS"/>
        </w:rPr>
        <w:t>kancelarijskog</w:t>
      </w:r>
      <w:r>
        <w:rPr>
          <w:rFonts w:ascii="Arial" w:hAnsi="Arial" w:cs="Arial"/>
          <w:iCs/>
          <w:sz w:val="22"/>
          <w:szCs w:val="22"/>
          <w:lang w:val="sr-Latn-RS"/>
        </w:rPr>
        <w:t xml:space="preserve"> i učioničkog nameštaja, </w:t>
      </w:r>
      <w:r w:rsidRPr="006832F8">
        <w:rPr>
          <w:rFonts w:ascii="Arial" w:hAnsi="Arial" w:cs="Arial"/>
          <w:sz w:val="22"/>
          <w:szCs w:val="22"/>
          <w:lang w:val="sr-Cyrl-CS"/>
        </w:rPr>
        <w:t>JN BR. 04-37-</w:t>
      </w:r>
      <w:r>
        <w:rPr>
          <w:rFonts w:ascii="Arial" w:hAnsi="Arial" w:cs="Arial"/>
          <w:sz w:val="22"/>
          <w:szCs w:val="22"/>
          <w:lang w:val="sr-Latn-RS"/>
        </w:rPr>
        <w:t>21</w:t>
      </w:r>
      <w:r>
        <w:rPr>
          <w:rFonts w:ascii="Arial" w:hAnsi="Arial" w:cs="Arial"/>
          <w:sz w:val="22"/>
          <w:szCs w:val="22"/>
          <w:lang w:val="sr-Cyrl-CS"/>
        </w:rPr>
        <w:t>/201</w:t>
      </w:r>
      <w:r>
        <w:rPr>
          <w:rFonts w:ascii="Arial" w:hAnsi="Arial" w:cs="Arial"/>
          <w:sz w:val="22"/>
          <w:szCs w:val="22"/>
          <w:lang w:val="sr-Latn-RS"/>
        </w:rPr>
        <w:t>9:</w:t>
      </w:r>
    </w:p>
    <w:p w:rsidR="003F4B61" w:rsidRPr="000157A3" w:rsidRDefault="003F4B61" w:rsidP="003F4B61">
      <w:pPr>
        <w:jc w:val="both"/>
        <w:rPr>
          <w:rFonts w:ascii="Arial" w:hAnsi="Arial" w:cs="Arial"/>
          <w:i/>
          <w:iCs/>
          <w:sz w:val="22"/>
          <w:szCs w:val="22"/>
          <w:lang w:val="sr-Latn-RS"/>
        </w:rPr>
      </w:pPr>
    </w:p>
    <w:p w:rsidR="003F4B61" w:rsidRPr="006832F8" w:rsidRDefault="003F4B61" w:rsidP="003F4B61">
      <w:pPr>
        <w:rPr>
          <w:rFonts w:ascii="Arial" w:hAnsi="Arial" w:cs="Arial"/>
          <w:i/>
          <w:iCs/>
          <w:sz w:val="22"/>
          <w:szCs w:val="22"/>
          <w:lang w:val="en-US"/>
        </w:rPr>
      </w:pPr>
      <w:r w:rsidRPr="006832F8">
        <w:rPr>
          <w:rFonts w:ascii="Arial" w:hAnsi="Arial" w:cs="Arial"/>
          <w:b/>
          <w:bCs/>
          <w:i/>
          <w:iCs/>
          <w:sz w:val="22"/>
          <w:szCs w:val="22"/>
        </w:rPr>
        <w:t>1)OPŠTI PODACI O PONUĐAČU</w:t>
      </w:r>
    </w:p>
    <w:tbl>
      <w:tblPr>
        <w:tblW w:w="0" w:type="auto"/>
        <w:tblInd w:w="-15" w:type="dxa"/>
        <w:tblLayout w:type="fixed"/>
        <w:tblLook w:val="0000" w:firstRow="0" w:lastRow="0" w:firstColumn="0" w:lastColumn="0" w:noHBand="0" w:noVBand="0"/>
      </w:tblPr>
      <w:tblGrid>
        <w:gridCol w:w="4621"/>
        <w:gridCol w:w="4650"/>
      </w:tblGrid>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en-US"/>
              </w:rPr>
            </w:pPr>
            <w:r w:rsidRPr="006832F8">
              <w:rPr>
                <w:rFonts w:ascii="Arial" w:hAnsi="Arial" w:cs="Arial"/>
                <w:iCs/>
                <w:sz w:val="22"/>
                <w:szCs w:val="22"/>
                <w:lang w:val="en-US"/>
              </w:rPr>
              <w:t>Naziv ponuđača:</w:t>
            </w:r>
          </w:p>
          <w:p w:rsidR="003F4B61" w:rsidRPr="006832F8" w:rsidRDefault="003F4B61" w:rsidP="00297AA3">
            <w:pPr>
              <w:jc w:val="both"/>
              <w:rPr>
                <w:rFonts w:ascii="Arial" w:hAnsi="Arial" w:cs="Arial"/>
                <w:b/>
                <w:bCs/>
                <w:iCs/>
                <w:sz w:val="22"/>
                <w:szCs w:val="22"/>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en-US"/>
              </w:rPr>
            </w:pPr>
            <w:r w:rsidRPr="006832F8">
              <w:rPr>
                <w:rFonts w:ascii="Arial" w:hAnsi="Arial" w:cs="Arial"/>
                <w:iCs/>
                <w:sz w:val="22"/>
                <w:szCs w:val="22"/>
                <w:lang w:val="en-US"/>
              </w:rPr>
              <w:t>Adresa ponuđača:</w:t>
            </w:r>
          </w:p>
          <w:p w:rsidR="003F4B61" w:rsidRPr="006832F8" w:rsidRDefault="003F4B61" w:rsidP="00297AA3">
            <w:pPr>
              <w:jc w:val="both"/>
              <w:rPr>
                <w:rFonts w:ascii="Arial" w:hAnsi="Arial" w:cs="Arial"/>
                <w:b/>
                <w:bCs/>
                <w:iCs/>
                <w:sz w:val="22"/>
                <w:szCs w:val="22"/>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en-US"/>
              </w:rPr>
            </w:pPr>
            <w:r w:rsidRPr="006832F8">
              <w:rPr>
                <w:rFonts w:ascii="Arial" w:hAnsi="Arial" w:cs="Arial"/>
                <w:iCs/>
                <w:sz w:val="22"/>
                <w:szCs w:val="22"/>
                <w:lang w:val="en-US"/>
              </w:rPr>
              <w:t>Matični broj ponuđača:</w:t>
            </w:r>
          </w:p>
          <w:p w:rsidR="003F4B61" w:rsidRPr="006832F8" w:rsidRDefault="003F4B61" w:rsidP="00297AA3">
            <w:pPr>
              <w:jc w:val="both"/>
              <w:rPr>
                <w:rFonts w:ascii="Arial" w:hAnsi="Arial" w:cs="Arial"/>
                <w:b/>
                <w:bCs/>
                <w:iCs/>
                <w:sz w:val="22"/>
                <w:szCs w:val="22"/>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ru-RU"/>
              </w:rPr>
            </w:pPr>
            <w:r w:rsidRPr="006832F8">
              <w:rPr>
                <w:rFonts w:ascii="Arial" w:hAnsi="Arial" w:cs="Arial"/>
                <w:iCs/>
                <w:sz w:val="22"/>
                <w:szCs w:val="22"/>
                <w:lang w:val="ru-RU"/>
              </w:rPr>
              <w:t>Poreski identifikacioni broj ponuđača (PIB):</w:t>
            </w:r>
          </w:p>
          <w:p w:rsidR="003F4B61" w:rsidRPr="006832F8" w:rsidRDefault="003F4B61" w:rsidP="00297AA3">
            <w:pPr>
              <w:jc w:val="both"/>
              <w:rPr>
                <w:rFonts w:ascii="Arial" w:hAnsi="Arial" w:cs="Arial"/>
                <w:b/>
                <w:bCs/>
                <w:iCs/>
                <w:sz w:val="22"/>
                <w:szCs w:val="22"/>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ru-RU"/>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en-US"/>
              </w:rPr>
            </w:pPr>
            <w:r w:rsidRPr="006832F8">
              <w:rPr>
                <w:rFonts w:ascii="Arial" w:hAnsi="Arial" w:cs="Arial"/>
                <w:iCs/>
                <w:sz w:val="22"/>
                <w:szCs w:val="22"/>
                <w:lang w:val="en-US"/>
              </w:rPr>
              <w:t>Ime osobe za kontakt:</w:t>
            </w:r>
          </w:p>
          <w:p w:rsidR="003F4B61" w:rsidRPr="006832F8" w:rsidRDefault="003F4B61" w:rsidP="00297AA3">
            <w:pPr>
              <w:jc w:val="both"/>
              <w:rPr>
                <w:rFonts w:ascii="Arial" w:hAnsi="Arial" w:cs="Arial"/>
                <w:b/>
                <w:bCs/>
                <w:iCs/>
                <w:sz w:val="22"/>
                <w:szCs w:val="22"/>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ru-RU"/>
              </w:rPr>
            </w:pPr>
            <w:r w:rsidRPr="006832F8">
              <w:rPr>
                <w:rFonts w:ascii="Arial" w:hAnsi="Arial" w:cs="Arial"/>
                <w:iCs/>
                <w:sz w:val="22"/>
                <w:szCs w:val="22"/>
                <w:lang w:val="ru-RU"/>
              </w:rPr>
              <w:t>Elektronska adresa ponuđača (</w:t>
            </w:r>
            <w:r w:rsidRPr="006832F8">
              <w:rPr>
                <w:rFonts w:ascii="Arial" w:hAnsi="Arial" w:cs="Arial"/>
                <w:iCs/>
                <w:sz w:val="22"/>
                <w:szCs w:val="22"/>
                <w:lang w:val="en-US"/>
              </w:rPr>
              <w:t>e</w:t>
            </w:r>
            <w:r w:rsidRPr="006832F8">
              <w:rPr>
                <w:rFonts w:ascii="Arial" w:hAnsi="Arial" w:cs="Arial"/>
                <w:iCs/>
                <w:sz w:val="22"/>
                <w:szCs w:val="22"/>
                <w:lang w:val="ru-RU"/>
              </w:rPr>
              <w:t>-</w:t>
            </w:r>
            <w:r w:rsidRPr="006832F8">
              <w:rPr>
                <w:rFonts w:ascii="Arial" w:hAnsi="Arial" w:cs="Arial"/>
                <w:iCs/>
                <w:sz w:val="22"/>
                <w:szCs w:val="22"/>
                <w:lang w:val="en-US"/>
              </w:rPr>
              <w:t>mail</w:t>
            </w:r>
            <w:r w:rsidRPr="006832F8">
              <w:rPr>
                <w:rFonts w:ascii="Arial" w:hAnsi="Arial" w:cs="Arial"/>
                <w:iCs/>
                <w:sz w:val="22"/>
                <w:szCs w:val="22"/>
                <w:lang w:val="ru-RU"/>
              </w:rPr>
              <w:t>):</w:t>
            </w:r>
          </w:p>
          <w:p w:rsidR="003F4B61" w:rsidRPr="006832F8" w:rsidRDefault="003F4B61" w:rsidP="00297AA3">
            <w:pPr>
              <w:jc w:val="both"/>
              <w:rPr>
                <w:rFonts w:ascii="Arial" w:hAnsi="Arial" w:cs="Arial"/>
                <w:b/>
                <w:bCs/>
                <w:iCs/>
                <w:sz w:val="22"/>
                <w:szCs w:val="22"/>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ru-RU"/>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en-US"/>
              </w:rPr>
            </w:pPr>
            <w:r w:rsidRPr="006832F8">
              <w:rPr>
                <w:rFonts w:ascii="Arial" w:hAnsi="Arial" w:cs="Arial"/>
                <w:iCs/>
                <w:sz w:val="22"/>
                <w:szCs w:val="22"/>
                <w:lang w:val="en-US"/>
              </w:rPr>
              <w:t>Telefon:</w:t>
            </w:r>
          </w:p>
          <w:p w:rsidR="003F4B61" w:rsidRPr="006832F8" w:rsidRDefault="003F4B61" w:rsidP="00297AA3">
            <w:pPr>
              <w:jc w:val="both"/>
              <w:rPr>
                <w:rFonts w:ascii="Arial" w:hAnsi="Arial" w:cs="Arial"/>
                <w:b/>
                <w:bCs/>
                <w:iCs/>
                <w:sz w:val="22"/>
                <w:szCs w:val="22"/>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en-US"/>
              </w:rPr>
            </w:pPr>
            <w:r w:rsidRPr="006832F8">
              <w:rPr>
                <w:rFonts w:ascii="Arial" w:hAnsi="Arial" w:cs="Arial"/>
                <w:iCs/>
                <w:sz w:val="22"/>
                <w:szCs w:val="22"/>
                <w:lang w:val="en-US"/>
              </w:rPr>
              <w:t>Telefaks:</w:t>
            </w:r>
          </w:p>
          <w:p w:rsidR="003F4B61" w:rsidRPr="006832F8" w:rsidRDefault="003F4B61" w:rsidP="00297AA3">
            <w:pPr>
              <w:jc w:val="both"/>
              <w:rPr>
                <w:rFonts w:ascii="Arial" w:hAnsi="Arial" w:cs="Arial"/>
                <w:b/>
                <w:bCs/>
                <w:iCs/>
                <w:sz w:val="22"/>
                <w:szCs w:val="22"/>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ru-RU"/>
              </w:rPr>
            </w:pPr>
            <w:r w:rsidRPr="006832F8">
              <w:rPr>
                <w:rFonts w:ascii="Arial" w:hAnsi="Arial" w:cs="Arial"/>
                <w:iCs/>
                <w:sz w:val="22"/>
                <w:szCs w:val="22"/>
                <w:lang w:val="ru-RU"/>
              </w:rPr>
              <w:t>Broj računa ponuđača i naziv banke:</w:t>
            </w:r>
          </w:p>
          <w:p w:rsidR="003F4B61" w:rsidRPr="006832F8" w:rsidRDefault="003F4B61" w:rsidP="00297AA3">
            <w:pPr>
              <w:jc w:val="both"/>
              <w:rPr>
                <w:rFonts w:ascii="Arial" w:hAnsi="Arial" w:cs="Arial"/>
                <w:b/>
                <w:bCs/>
                <w:iCs/>
                <w:sz w:val="22"/>
                <w:szCs w:val="22"/>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ru-RU"/>
              </w:rPr>
            </w:pPr>
          </w:p>
          <w:p w:rsidR="003F4B61" w:rsidRPr="006832F8" w:rsidRDefault="003F4B61" w:rsidP="00297AA3">
            <w:pPr>
              <w:rPr>
                <w:rFonts w:ascii="Arial" w:hAnsi="Arial" w:cs="Arial"/>
                <w:b/>
                <w:bCs/>
                <w:i/>
                <w:iCs/>
                <w:sz w:val="22"/>
                <w:szCs w:val="22"/>
                <w:lang w:val="ru-RU"/>
              </w:rPr>
            </w:pPr>
          </w:p>
          <w:p w:rsidR="003F4B61" w:rsidRPr="006832F8" w:rsidRDefault="003F4B61" w:rsidP="00297AA3">
            <w:pPr>
              <w:rPr>
                <w:rFonts w:ascii="Arial" w:hAnsi="Arial" w:cs="Arial"/>
                <w:b/>
                <w:bCs/>
                <w:i/>
                <w:iCs/>
                <w:sz w:val="22"/>
                <w:szCs w:val="22"/>
                <w:lang w:val="ru-RU"/>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ru-RU"/>
              </w:rPr>
            </w:pPr>
            <w:r w:rsidRPr="006832F8">
              <w:rPr>
                <w:rFonts w:ascii="Arial" w:hAnsi="Arial" w:cs="Arial"/>
                <w:iCs/>
                <w:sz w:val="22"/>
                <w:szCs w:val="22"/>
                <w:lang w:val="ru-RU"/>
              </w:rPr>
              <w:t>Lice ovlašćeno za potpisivanje ugovora</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ind w:firstLine="708"/>
              <w:rPr>
                <w:rFonts w:ascii="Arial" w:hAnsi="Arial" w:cs="Arial"/>
                <w:b/>
                <w:bCs/>
                <w:i/>
                <w:iCs/>
                <w:sz w:val="22"/>
                <w:szCs w:val="22"/>
                <w:lang w:val="ru-RU"/>
              </w:rPr>
            </w:pPr>
          </w:p>
          <w:p w:rsidR="003F4B61" w:rsidRPr="006832F8" w:rsidRDefault="003F4B61" w:rsidP="00297AA3">
            <w:pPr>
              <w:ind w:firstLine="708"/>
              <w:rPr>
                <w:rFonts w:ascii="Arial" w:hAnsi="Arial" w:cs="Arial"/>
                <w:b/>
                <w:bCs/>
                <w:i/>
                <w:iCs/>
                <w:sz w:val="22"/>
                <w:szCs w:val="22"/>
                <w:lang w:val="ru-RU"/>
              </w:rPr>
            </w:pPr>
          </w:p>
          <w:p w:rsidR="003F4B61" w:rsidRPr="006832F8" w:rsidRDefault="003F4B61" w:rsidP="00297AA3">
            <w:pPr>
              <w:ind w:firstLine="708"/>
              <w:rPr>
                <w:rFonts w:ascii="Arial" w:hAnsi="Arial" w:cs="Arial"/>
                <w:b/>
                <w:bCs/>
                <w:i/>
                <w:iCs/>
                <w:sz w:val="22"/>
                <w:szCs w:val="22"/>
                <w:lang w:val="ru-RU"/>
              </w:rPr>
            </w:pPr>
          </w:p>
        </w:tc>
      </w:tr>
    </w:tbl>
    <w:p w:rsidR="003F4B61" w:rsidRPr="006832F8" w:rsidRDefault="003F4B61" w:rsidP="003F4B61">
      <w:pPr>
        <w:rPr>
          <w:rFonts w:ascii="Arial" w:hAnsi="Arial" w:cs="Arial"/>
          <w:sz w:val="22"/>
          <w:szCs w:val="22"/>
        </w:rPr>
      </w:pPr>
    </w:p>
    <w:p w:rsidR="003F4B61" w:rsidRPr="006832F8" w:rsidRDefault="003F4B61" w:rsidP="003F4B61">
      <w:pPr>
        <w:rPr>
          <w:rFonts w:ascii="Arial" w:hAnsi="Arial" w:cs="Arial"/>
          <w:b/>
          <w:bCs/>
          <w:i/>
          <w:iCs/>
          <w:sz w:val="22"/>
          <w:szCs w:val="22"/>
        </w:rPr>
      </w:pPr>
    </w:p>
    <w:p w:rsidR="003F4B61" w:rsidRPr="006832F8" w:rsidRDefault="003F4B61" w:rsidP="003F4B61">
      <w:pPr>
        <w:rPr>
          <w:rFonts w:ascii="Arial" w:hAnsi="Arial" w:cs="Arial"/>
          <w:sz w:val="22"/>
          <w:szCs w:val="22"/>
        </w:rPr>
      </w:pPr>
      <w:r w:rsidRPr="006832F8">
        <w:rPr>
          <w:rFonts w:ascii="Arial" w:eastAsia="TimesNewRomanPSMT" w:hAnsi="Arial" w:cs="Arial"/>
          <w:b/>
          <w:bCs/>
          <w:i/>
          <w:iCs/>
          <w:sz w:val="22"/>
          <w:szCs w:val="22"/>
          <w:lang w:val="en-US"/>
        </w:rPr>
        <w:t xml:space="preserve">2) PONUDU PODNOSI: </w:t>
      </w:r>
    </w:p>
    <w:tbl>
      <w:tblPr>
        <w:tblW w:w="0" w:type="auto"/>
        <w:tblInd w:w="-15" w:type="dxa"/>
        <w:tblLayout w:type="fixed"/>
        <w:tblLook w:val="0000" w:firstRow="0" w:lastRow="0" w:firstColumn="0" w:lastColumn="0" w:noHBand="0" w:noVBand="0"/>
      </w:tblPr>
      <w:tblGrid>
        <w:gridCol w:w="9272"/>
      </w:tblGrid>
      <w:tr w:rsidR="003F4B61" w:rsidRPr="006832F8" w:rsidTr="00297AA3">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center"/>
              <w:rPr>
                <w:rFonts w:ascii="Arial" w:hAnsi="Arial" w:cs="Arial"/>
                <w:sz w:val="22"/>
                <w:szCs w:val="22"/>
              </w:rPr>
            </w:pPr>
          </w:p>
          <w:p w:rsidR="003F4B61" w:rsidRPr="006832F8" w:rsidRDefault="003F4B61" w:rsidP="00297AA3">
            <w:pPr>
              <w:jc w:val="center"/>
              <w:rPr>
                <w:rFonts w:ascii="Arial" w:eastAsia="TimesNewRomanPSMT" w:hAnsi="Arial" w:cs="Arial"/>
                <w:b/>
                <w:bCs/>
                <w:sz w:val="22"/>
                <w:szCs w:val="22"/>
                <w:lang w:val="en-US"/>
              </w:rPr>
            </w:pPr>
            <w:r w:rsidRPr="006832F8">
              <w:rPr>
                <w:rFonts w:ascii="Arial" w:eastAsia="TimesNewRomanPSMT" w:hAnsi="Arial" w:cs="Arial"/>
                <w:b/>
                <w:bCs/>
                <w:sz w:val="22"/>
                <w:szCs w:val="22"/>
                <w:lang w:val="en-US"/>
              </w:rPr>
              <w:t xml:space="preserve">A) SAMOSTALNO </w:t>
            </w:r>
          </w:p>
        </w:tc>
      </w:tr>
      <w:tr w:rsidR="003F4B61" w:rsidRPr="006832F8" w:rsidTr="00297AA3">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center"/>
              <w:rPr>
                <w:rFonts w:ascii="Arial" w:eastAsia="TimesNewRomanPSMT" w:hAnsi="Arial" w:cs="Arial"/>
                <w:b/>
                <w:bCs/>
                <w:sz w:val="22"/>
                <w:szCs w:val="22"/>
                <w:lang w:val="en-US"/>
              </w:rPr>
            </w:pPr>
          </w:p>
          <w:p w:rsidR="003F4B61" w:rsidRPr="006832F8" w:rsidRDefault="003F4B61" w:rsidP="00297AA3">
            <w:pPr>
              <w:jc w:val="center"/>
              <w:rPr>
                <w:rFonts w:ascii="Arial" w:eastAsia="TimesNewRomanPSMT" w:hAnsi="Arial" w:cs="Arial"/>
                <w:b/>
                <w:bCs/>
                <w:sz w:val="22"/>
                <w:szCs w:val="22"/>
                <w:lang w:val="en-US"/>
              </w:rPr>
            </w:pPr>
            <w:r w:rsidRPr="006832F8">
              <w:rPr>
                <w:rFonts w:ascii="Arial" w:eastAsia="TimesNewRomanPSMT" w:hAnsi="Arial" w:cs="Arial"/>
                <w:b/>
                <w:bCs/>
                <w:sz w:val="22"/>
                <w:szCs w:val="22"/>
                <w:lang w:val="en-US"/>
              </w:rPr>
              <w:t>B) SA PODIZVOĐAČEM</w:t>
            </w:r>
          </w:p>
        </w:tc>
      </w:tr>
      <w:tr w:rsidR="003F4B61" w:rsidRPr="006832F8" w:rsidTr="00297AA3">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center"/>
              <w:rPr>
                <w:rFonts w:ascii="Arial" w:eastAsia="TimesNewRomanPSMT" w:hAnsi="Arial" w:cs="Arial"/>
                <w:b/>
                <w:bCs/>
                <w:sz w:val="22"/>
                <w:szCs w:val="22"/>
                <w:lang w:val="en-US"/>
              </w:rPr>
            </w:pPr>
          </w:p>
          <w:p w:rsidR="003F4B61" w:rsidRPr="006832F8" w:rsidRDefault="003F4B61" w:rsidP="00297AA3">
            <w:pPr>
              <w:jc w:val="center"/>
              <w:rPr>
                <w:rFonts w:ascii="Arial" w:hAnsi="Arial" w:cs="Arial"/>
                <w:b/>
                <w:i/>
                <w:iCs/>
                <w:sz w:val="22"/>
                <w:szCs w:val="22"/>
                <w:lang w:val="ru-RU"/>
              </w:rPr>
            </w:pPr>
            <w:r w:rsidRPr="006832F8">
              <w:rPr>
                <w:rFonts w:ascii="Arial" w:eastAsia="TimesNewRomanPSMT" w:hAnsi="Arial" w:cs="Arial"/>
                <w:b/>
                <w:bCs/>
                <w:sz w:val="22"/>
                <w:szCs w:val="22"/>
                <w:lang w:val="en-US"/>
              </w:rPr>
              <w:t>V) KAO ZAJEDNIČKU PONUDU</w:t>
            </w:r>
          </w:p>
        </w:tc>
      </w:tr>
    </w:tbl>
    <w:p w:rsidR="003F4B61" w:rsidRDefault="003F4B61" w:rsidP="003F4B61">
      <w:pPr>
        <w:jc w:val="both"/>
        <w:rPr>
          <w:rFonts w:ascii="Arial" w:hAnsi="Arial" w:cs="Arial"/>
          <w:b/>
          <w:i/>
          <w:iCs/>
          <w:sz w:val="22"/>
          <w:szCs w:val="22"/>
          <w:lang w:val="sr-Latn-RS"/>
        </w:rPr>
      </w:pPr>
    </w:p>
    <w:p w:rsidR="003F4B61" w:rsidRPr="006832F8" w:rsidRDefault="003F4B61" w:rsidP="003F4B61">
      <w:pPr>
        <w:jc w:val="both"/>
        <w:rPr>
          <w:rFonts w:ascii="Arial" w:hAnsi="Arial" w:cs="Arial"/>
          <w:i/>
          <w:iCs/>
          <w:sz w:val="22"/>
          <w:szCs w:val="22"/>
          <w:lang w:val="ru-RU"/>
        </w:rPr>
      </w:pPr>
      <w:r w:rsidRPr="006832F8">
        <w:rPr>
          <w:rFonts w:ascii="Arial" w:hAnsi="Arial" w:cs="Arial"/>
          <w:b/>
          <w:i/>
          <w:iCs/>
          <w:sz w:val="22"/>
          <w:szCs w:val="22"/>
          <w:lang w:val="ru-RU"/>
        </w:rPr>
        <w:t>Napomena:</w:t>
      </w:r>
      <w:r w:rsidRPr="006832F8">
        <w:rPr>
          <w:rFonts w:ascii="Arial" w:hAnsi="Arial" w:cs="Arial"/>
          <w:i/>
          <w:iCs/>
          <w:sz w:val="22"/>
          <w:szCs w:val="22"/>
          <w:lang w:val="ru-RU"/>
        </w:rPr>
        <w:t xml:space="preserve"> zaokružiti način podnošenja ponude i upisati podatke o podizvođaču, ukoliko se ponuda podnosi sa podizvođačem, odnosno podatke o </w:t>
      </w:r>
      <w:r w:rsidRPr="006832F8">
        <w:rPr>
          <w:rFonts w:ascii="Arial" w:hAnsi="Arial" w:cs="Arial"/>
          <w:i/>
          <w:iCs/>
          <w:color w:val="auto"/>
          <w:sz w:val="22"/>
          <w:szCs w:val="22"/>
          <w:lang w:val="ru-RU"/>
        </w:rPr>
        <w:t>svim učesnicima</w:t>
      </w:r>
      <w:r w:rsidRPr="006832F8">
        <w:rPr>
          <w:rFonts w:ascii="Arial" w:hAnsi="Arial" w:cs="Arial"/>
          <w:i/>
          <w:iCs/>
          <w:sz w:val="22"/>
          <w:szCs w:val="22"/>
          <w:lang w:val="ru-RU"/>
        </w:rPr>
        <w:t xml:space="preserve"> zajedničke ponude, ukoliko ponudu podnosi grupa ponuđača</w:t>
      </w:r>
    </w:p>
    <w:p w:rsidR="003F4B61" w:rsidRDefault="003F4B61" w:rsidP="003F4B61">
      <w:pPr>
        <w:jc w:val="both"/>
        <w:rPr>
          <w:rFonts w:ascii="Arial" w:eastAsia="TimesNewRomanPSMT" w:hAnsi="Arial" w:cs="Arial"/>
          <w:bCs/>
          <w:sz w:val="22"/>
          <w:szCs w:val="22"/>
          <w:lang w:val="sr-Latn-RS"/>
        </w:rPr>
      </w:pPr>
    </w:p>
    <w:p w:rsidR="003F4B61" w:rsidRDefault="003F4B61" w:rsidP="003F4B61">
      <w:pPr>
        <w:jc w:val="both"/>
        <w:rPr>
          <w:rFonts w:ascii="Arial" w:eastAsia="TimesNewRomanPSMT" w:hAnsi="Arial" w:cs="Arial"/>
          <w:bCs/>
          <w:sz w:val="22"/>
          <w:szCs w:val="22"/>
          <w:lang w:val="sr-Latn-RS"/>
        </w:rPr>
      </w:pPr>
    </w:p>
    <w:p w:rsidR="003F4B61" w:rsidRDefault="003F4B61" w:rsidP="003F4B61">
      <w:pPr>
        <w:jc w:val="both"/>
        <w:rPr>
          <w:rFonts w:ascii="Arial" w:eastAsia="TimesNewRomanPSMT" w:hAnsi="Arial" w:cs="Arial"/>
          <w:bCs/>
          <w:sz w:val="22"/>
          <w:szCs w:val="22"/>
          <w:lang w:val="sr-Latn-RS"/>
        </w:rPr>
      </w:pPr>
    </w:p>
    <w:p w:rsidR="003F4B61" w:rsidRPr="000157A3" w:rsidRDefault="003F4B61" w:rsidP="003F4B61">
      <w:pPr>
        <w:jc w:val="both"/>
        <w:rPr>
          <w:rFonts w:ascii="Arial" w:eastAsia="TimesNewRomanPSMT" w:hAnsi="Arial" w:cs="Arial"/>
          <w:bCs/>
          <w:sz w:val="22"/>
          <w:szCs w:val="22"/>
          <w:lang w:val="sr-Latn-RS"/>
        </w:rPr>
      </w:pPr>
    </w:p>
    <w:p w:rsidR="003F4B61" w:rsidRPr="006832F8" w:rsidRDefault="003F4B61" w:rsidP="003F4B61">
      <w:pPr>
        <w:jc w:val="both"/>
        <w:rPr>
          <w:rFonts w:ascii="Arial" w:eastAsia="TimesNewRomanPSMT" w:hAnsi="Arial" w:cs="Arial"/>
          <w:bCs/>
          <w:sz w:val="22"/>
          <w:szCs w:val="22"/>
          <w:lang w:val="sr-Cyrl-CS"/>
        </w:rPr>
      </w:pPr>
      <w:r w:rsidRPr="006832F8">
        <w:rPr>
          <w:rFonts w:ascii="Arial" w:eastAsia="TimesNewRomanPSMT" w:hAnsi="Arial" w:cs="Arial"/>
          <w:b/>
          <w:bCs/>
          <w:i/>
          <w:sz w:val="22"/>
          <w:szCs w:val="22"/>
          <w:lang w:val="sr-Cyrl-CS"/>
        </w:rPr>
        <w:t xml:space="preserve">3) </w:t>
      </w:r>
      <w:r w:rsidRPr="006832F8">
        <w:rPr>
          <w:rFonts w:ascii="Arial" w:eastAsia="TimesNewRomanPSMT" w:hAnsi="Arial" w:cs="Arial"/>
          <w:b/>
          <w:bCs/>
          <w:i/>
          <w:sz w:val="22"/>
          <w:szCs w:val="22"/>
          <w:lang w:val="en-US"/>
        </w:rPr>
        <w:t xml:space="preserve">PODACI O PODIZVOĐAČU </w:t>
      </w:r>
    </w:p>
    <w:p w:rsidR="003F4B61" w:rsidRPr="006832F8" w:rsidRDefault="003F4B61" w:rsidP="003F4B61">
      <w:pPr>
        <w:jc w:val="both"/>
        <w:rPr>
          <w:rFonts w:ascii="Arial" w:hAnsi="Arial" w:cs="Arial"/>
          <w:sz w:val="22"/>
          <w:szCs w:val="22"/>
        </w:rPr>
      </w:pPr>
      <w:r w:rsidRPr="006832F8">
        <w:rPr>
          <w:rFonts w:ascii="Arial" w:eastAsia="TimesNewRomanPSMT" w:hAnsi="Arial" w:cs="Arial"/>
          <w:b/>
          <w:bCs/>
          <w:i/>
          <w:sz w:val="22"/>
          <w:szCs w:val="22"/>
          <w:lang w:val="en-US"/>
        </w:rPr>
        <w:lastRenderedPageBreak/>
        <w:tab/>
      </w:r>
    </w:p>
    <w:tbl>
      <w:tblPr>
        <w:tblW w:w="0" w:type="auto"/>
        <w:tblInd w:w="-15" w:type="dxa"/>
        <w:tblLayout w:type="fixed"/>
        <w:tblLook w:val="0000" w:firstRow="0" w:lastRow="0" w:firstColumn="0" w:lastColumn="0" w:noHBand="0" w:noVBand="0"/>
      </w:tblPr>
      <w:tblGrid>
        <w:gridCol w:w="465"/>
        <w:gridCol w:w="4219"/>
        <w:gridCol w:w="4588"/>
      </w:tblGrid>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hAnsi="Arial" w:cs="Arial"/>
                <w:sz w:val="22"/>
                <w:szCs w:val="22"/>
              </w:rPr>
            </w:pPr>
          </w:p>
          <w:p w:rsidR="003F4B61" w:rsidRPr="006832F8" w:rsidRDefault="003F4B61" w:rsidP="00297AA3">
            <w:pPr>
              <w:jc w:val="both"/>
              <w:rPr>
                <w:rFonts w:ascii="Arial" w:eastAsia="TimesNewRomanPSMT" w:hAnsi="Arial" w:cs="Arial"/>
                <w:bCs/>
                <w:sz w:val="22"/>
                <w:szCs w:val="22"/>
                <w:lang w:val="en-US"/>
              </w:rPr>
            </w:pPr>
            <w:r w:rsidRPr="006832F8">
              <w:rPr>
                <w:rFonts w:ascii="Arial" w:eastAsia="TimesNewRomanPSMT" w:hAnsi="Arial" w:cs="Arial"/>
                <w:bCs/>
                <w:sz w:val="22"/>
                <w:szCs w:val="22"/>
                <w:lang w:val="en-US"/>
              </w:rPr>
              <w:t>1)</w:t>
            </w: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Naziv podizvođača:</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Adresa:</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Matični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Poreski identifikacioni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Ime osobe za kontakt:</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ru-RU"/>
              </w:rPr>
            </w:pPr>
            <w:r w:rsidRPr="006832F8">
              <w:rPr>
                <w:rFonts w:ascii="Arial" w:eastAsia="TimesNewRomanPSMT" w:hAnsi="Arial" w:cs="Arial"/>
                <w:bCs/>
                <w:sz w:val="22"/>
                <w:szCs w:val="22"/>
                <w:lang w:val="ru-RU"/>
              </w:rPr>
              <w:t>Procenat ukupne vrednosti nabavke koji će izvršiti podizvođač:</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ru-RU"/>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ru-RU"/>
              </w:rPr>
            </w:pPr>
            <w:r w:rsidRPr="006832F8">
              <w:rPr>
                <w:rFonts w:ascii="Arial" w:eastAsia="TimesNewRomanPSMT" w:hAnsi="Arial" w:cs="Arial"/>
                <w:bCs/>
                <w:sz w:val="22"/>
                <w:szCs w:val="22"/>
                <w:lang w:val="ru-RU"/>
              </w:rPr>
              <w:t>Deo predmeta nabavke koji će izvršiti podizvođač:</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ru-RU"/>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en-US"/>
              </w:rPr>
            </w:pPr>
            <w:r w:rsidRPr="006832F8">
              <w:rPr>
                <w:rFonts w:ascii="Arial" w:eastAsia="TimesNewRomanPSMT" w:hAnsi="Arial" w:cs="Arial"/>
                <w:bCs/>
                <w:sz w:val="22"/>
                <w:szCs w:val="22"/>
                <w:lang w:val="en-US"/>
              </w:rPr>
              <w:t>2)</w:t>
            </w: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Naziv podizvođača:</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Adresa:</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Matični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Poreski identifikacioni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Ime osobe za kontakt:</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ru-RU"/>
              </w:rPr>
            </w:pPr>
            <w:r w:rsidRPr="006832F8">
              <w:rPr>
                <w:rFonts w:ascii="Arial" w:eastAsia="TimesNewRomanPSMT" w:hAnsi="Arial" w:cs="Arial"/>
                <w:bCs/>
                <w:sz w:val="22"/>
                <w:szCs w:val="22"/>
                <w:lang w:val="ru-RU"/>
              </w:rPr>
              <w:t>Procenat ukupne vrednosti nabavke koji će izvršiti podizvođač:</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ru-RU"/>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ru-RU"/>
              </w:rPr>
            </w:pPr>
            <w:r w:rsidRPr="006832F8">
              <w:rPr>
                <w:rFonts w:ascii="Arial" w:eastAsia="TimesNewRomanPSMT" w:hAnsi="Arial" w:cs="Arial"/>
                <w:bCs/>
                <w:sz w:val="22"/>
                <w:szCs w:val="22"/>
                <w:lang w:val="ru-RU"/>
              </w:rPr>
              <w:t>Deo predmeta nabavke koji će izvršiti podizvođač:</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ru-RU"/>
              </w:rPr>
            </w:pPr>
          </w:p>
        </w:tc>
      </w:tr>
    </w:tbl>
    <w:p w:rsidR="003F4B61" w:rsidRPr="006832F8" w:rsidRDefault="003F4B61" w:rsidP="003F4B61">
      <w:pPr>
        <w:jc w:val="both"/>
        <w:rPr>
          <w:rFonts w:ascii="Arial" w:hAnsi="Arial" w:cs="Arial"/>
          <w:b/>
          <w:bCs/>
          <w:i/>
          <w:iCs/>
          <w:sz w:val="22"/>
          <w:szCs w:val="22"/>
          <w:u w:val="single"/>
          <w:lang w:val="ru-RU"/>
        </w:rPr>
      </w:pPr>
    </w:p>
    <w:p w:rsidR="003F4B61" w:rsidRPr="006832F8" w:rsidRDefault="003F4B61" w:rsidP="003F4B61">
      <w:pPr>
        <w:jc w:val="both"/>
        <w:rPr>
          <w:rFonts w:ascii="Arial" w:hAnsi="Arial" w:cs="Arial"/>
          <w:b/>
          <w:bCs/>
          <w:i/>
          <w:iCs/>
          <w:sz w:val="22"/>
          <w:szCs w:val="22"/>
          <w:u w:val="single"/>
          <w:lang w:val="ru-RU"/>
        </w:rPr>
      </w:pPr>
    </w:p>
    <w:p w:rsidR="003F4B61" w:rsidRPr="006832F8" w:rsidRDefault="003F4B61" w:rsidP="003F4B61">
      <w:pPr>
        <w:jc w:val="both"/>
        <w:rPr>
          <w:rFonts w:ascii="Arial" w:hAnsi="Arial" w:cs="Arial"/>
          <w:i/>
          <w:iCs/>
          <w:sz w:val="22"/>
          <w:szCs w:val="22"/>
          <w:lang w:val="ru-RU"/>
        </w:rPr>
      </w:pPr>
      <w:r w:rsidRPr="006832F8">
        <w:rPr>
          <w:rFonts w:ascii="Arial" w:hAnsi="Arial" w:cs="Arial"/>
          <w:b/>
          <w:bCs/>
          <w:i/>
          <w:iCs/>
          <w:sz w:val="22"/>
          <w:szCs w:val="22"/>
          <w:u w:val="single"/>
          <w:lang w:val="ru-RU"/>
        </w:rPr>
        <w:t>Napomena:</w:t>
      </w:r>
      <w:r w:rsidRPr="006832F8">
        <w:rPr>
          <w:rFonts w:ascii="Arial" w:hAnsi="Arial" w:cs="Arial"/>
          <w:b/>
          <w:bCs/>
          <w:i/>
          <w:iCs/>
          <w:sz w:val="22"/>
          <w:szCs w:val="22"/>
          <w:lang w:val="ru-RU"/>
        </w:rPr>
        <w:t xml:space="preserve"> </w:t>
      </w:r>
    </w:p>
    <w:p w:rsidR="003F4B61" w:rsidRPr="006832F8" w:rsidRDefault="003F4B61" w:rsidP="003F4B61">
      <w:pPr>
        <w:jc w:val="both"/>
        <w:rPr>
          <w:rFonts w:ascii="Arial" w:eastAsia="TimesNewRomanPSMT" w:hAnsi="Arial" w:cs="Arial"/>
          <w:b/>
          <w:bCs/>
          <w:sz w:val="22"/>
          <w:szCs w:val="22"/>
          <w:lang w:val="ru-RU"/>
        </w:rPr>
      </w:pPr>
      <w:r w:rsidRPr="006832F8">
        <w:rPr>
          <w:rFonts w:ascii="Arial" w:hAnsi="Arial" w:cs="Arial"/>
          <w:i/>
          <w:iCs/>
          <w:sz w:val="22"/>
          <w:szCs w:val="22"/>
          <w:lang w:val="ru-RU"/>
        </w:rPr>
        <w:t>Tabelu „Podaci o podizvođaču“ popunjavaju samo oni ponuđači koji podnose  ponudu sa podizvođačem, a ukoliko ima veći broj podizvođača od mesta predviđenih u tabeli, potrebno je da se navedeni obrazac kopira u dovoljnom broju primeraka, da se popuni i dostavi za svakog podizvođača.</w:t>
      </w:r>
    </w:p>
    <w:p w:rsidR="003F4B61" w:rsidRPr="006832F8" w:rsidRDefault="003F4B61" w:rsidP="003F4B61">
      <w:pPr>
        <w:jc w:val="both"/>
        <w:rPr>
          <w:rFonts w:ascii="Arial" w:eastAsia="TimesNewRomanPSMT" w:hAnsi="Arial" w:cs="Arial"/>
          <w:b/>
          <w:bCs/>
          <w:sz w:val="22"/>
          <w:szCs w:val="22"/>
          <w:lang w:val="ru-RU"/>
        </w:rPr>
      </w:pPr>
    </w:p>
    <w:p w:rsidR="003F4B61" w:rsidRPr="006832F8" w:rsidRDefault="003F4B61" w:rsidP="003F4B61">
      <w:pPr>
        <w:jc w:val="both"/>
        <w:rPr>
          <w:rFonts w:ascii="Arial" w:eastAsia="TimesNewRomanPSMT" w:hAnsi="Arial" w:cs="Arial"/>
          <w:b/>
          <w:bCs/>
          <w:sz w:val="22"/>
          <w:szCs w:val="22"/>
          <w:lang w:val="ru-RU"/>
        </w:rPr>
      </w:pPr>
    </w:p>
    <w:p w:rsidR="003F4B61" w:rsidRPr="006832F8" w:rsidRDefault="003F4B61" w:rsidP="003F4B61">
      <w:pPr>
        <w:jc w:val="both"/>
        <w:rPr>
          <w:rFonts w:ascii="Arial" w:eastAsia="TimesNewRomanPSMT" w:hAnsi="Arial" w:cs="Arial"/>
          <w:b/>
          <w:bCs/>
          <w:sz w:val="22"/>
          <w:szCs w:val="22"/>
          <w:lang w:val="ru-RU"/>
        </w:rPr>
      </w:pPr>
    </w:p>
    <w:p w:rsidR="003F4B61" w:rsidRPr="006832F8" w:rsidRDefault="003F4B61" w:rsidP="003F4B61">
      <w:pPr>
        <w:jc w:val="both"/>
        <w:rPr>
          <w:rFonts w:ascii="Arial" w:eastAsia="TimesNewRomanPSMT" w:hAnsi="Arial" w:cs="Arial"/>
          <w:b/>
          <w:bCs/>
          <w:sz w:val="22"/>
          <w:szCs w:val="22"/>
          <w:lang w:val="ru-RU"/>
        </w:rPr>
      </w:pPr>
    </w:p>
    <w:p w:rsidR="003F4B61" w:rsidRPr="006832F8" w:rsidRDefault="003F4B61" w:rsidP="003F4B61">
      <w:pPr>
        <w:jc w:val="both"/>
        <w:rPr>
          <w:rFonts w:ascii="Arial" w:eastAsia="TimesNewRomanPSMT" w:hAnsi="Arial" w:cs="Arial"/>
          <w:b/>
          <w:bCs/>
          <w:sz w:val="22"/>
          <w:szCs w:val="22"/>
          <w:lang w:val="ru-RU"/>
        </w:rPr>
      </w:pPr>
    </w:p>
    <w:p w:rsidR="003F4B61" w:rsidRPr="006832F8" w:rsidRDefault="003F4B61" w:rsidP="003F4B61">
      <w:pPr>
        <w:jc w:val="both"/>
        <w:rPr>
          <w:rFonts w:ascii="Arial" w:eastAsia="TimesNewRomanPSMT" w:hAnsi="Arial" w:cs="Arial"/>
          <w:b/>
          <w:bCs/>
          <w:sz w:val="22"/>
          <w:szCs w:val="22"/>
          <w:lang w:val="ru-RU"/>
        </w:rPr>
      </w:pPr>
    </w:p>
    <w:p w:rsidR="003F4B61" w:rsidRPr="006832F8" w:rsidRDefault="003F4B61" w:rsidP="003F4B61">
      <w:pPr>
        <w:jc w:val="both"/>
        <w:rPr>
          <w:rFonts w:ascii="Arial" w:eastAsia="TimesNewRomanPSMT" w:hAnsi="Arial" w:cs="Arial"/>
          <w:b/>
          <w:bCs/>
          <w:sz w:val="22"/>
          <w:szCs w:val="22"/>
          <w:lang w:val="ru-RU"/>
        </w:rPr>
      </w:pPr>
    </w:p>
    <w:p w:rsidR="003F4B61" w:rsidRPr="006832F8" w:rsidRDefault="003F4B61" w:rsidP="003F4B61">
      <w:pPr>
        <w:jc w:val="both"/>
        <w:rPr>
          <w:rFonts w:ascii="Arial" w:eastAsia="TimesNewRomanPSMT" w:hAnsi="Arial" w:cs="Arial"/>
          <w:b/>
          <w:bCs/>
          <w:sz w:val="22"/>
          <w:szCs w:val="22"/>
          <w:lang w:val="ru-RU"/>
        </w:rPr>
      </w:pPr>
    </w:p>
    <w:p w:rsidR="003F4B61" w:rsidRDefault="003F4B61" w:rsidP="003F4B61">
      <w:pPr>
        <w:jc w:val="both"/>
        <w:rPr>
          <w:rFonts w:ascii="Arial" w:eastAsia="TimesNewRomanPSMT" w:hAnsi="Arial" w:cs="Arial"/>
          <w:b/>
          <w:bCs/>
          <w:sz w:val="22"/>
          <w:szCs w:val="22"/>
          <w:lang w:val="sr-Latn-RS"/>
        </w:rPr>
      </w:pPr>
    </w:p>
    <w:p w:rsidR="003F4B61" w:rsidRDefault="003F4B61" w:rsidP="003F4B61">
      <w:pPr>
        <w:jc w:val="both"/>
        <w:rPr>
          <w:rFonts w:ascii="Arial" w:eastAsia="TimesNewRomanPSMT" w:hAnsi="Arial" w:cs="Arial"/>
          <w:b/>
          <w:bCs/>
          <w:sz w:val="22"/>
          <w:szCs w:val="22"/>
          <w:lang w:val="sr-Latn-RS"/>
        </w:rPr>
      </w:pPr>
    </w:p>
    <w:p w:rsidR="003F4B61" w:rsidRDefault="003F4B61" w:rsidP="003F4B61">
      <w:pPr>
        <w:jc w:val="both"/>
        <w:rPr>
          <w:rFonts w:ascii="Arial" w:eastAsia="TimesNewRomanPSMT" w:hAnsi="Arial" w:cs="Arial"/>
          <w:b/>
          <w:bCs/>
          <w:sz w:val="22"/>
          <w:szCs w:val="22"/>
          <w:lang w:val="sr-Latn-RS"/>
        </w:rPr>
      </w:pPr>
    </w:p>
    <w:p w:rsidR="003F4B61" w:rsidRDefault="003F4B61" w:rsidP="003F4B61">
      <w:pPr>
        <w:jc w:val="both"/>
        <w:rPr>
          <w:rFonts w:ascii="Arial" w:eastAsia="TimesNewRomanPSMT" w:hAnsi="Arial" w:cs="Arial"/>
          <w:b/>
          <w:bCs/>
          <w:sz w:val="22"/>
          <w:szCs w:val="22"/>
          <w:lang w:val="sr-Latn-RS"/>
        </w:rPr>
      </w:pPr>
    </w:p>
    <w:p w:rsidR="003F4B61" w:rsidRDefault="003F4B61" w:rsidP="003F4B61">
      <w:pPr>
        <w:jc w:val="both"/>
        <w:rPr>
          <w:rFonts w:ascii="Arial" w:eastAsia="TimesNewRomanPSMT" w:hAnsi="Arial" w:cs="Arial"/>
          <w:b/>
          <w:bCs/>
          <w:sz w:val="22"/>
          <w:szCs w:val="22"/>
          <w:lang w:val="sr-Latn-RS"/>
        </w:rPr>
      </w:pPr>
    </w:p>
    <w:p w:rsidR="003F4B61" w:rsidRDefault="003F4B61" w:rsidP="003F4B61">
      <w:pPr>
        <w:jc w:val="both"/>
        <w:rPr>
          <w:rFonts w:ascii="Arial" w:eastAsia="TimesNewRomanPSMT" w:hAnsi="Arial" w:cs="Arial"/>
          <w:b/>
          <w:bCs/>
          <w:sz w:val="22"/>
          <w:szCs w:val="22"/>
          <w:lang w:val="sr-Latn-RS"/>
        </w:rPr>
      </w:pPr>
    </w:p>
    <w:p w:rsidR="003F4B61" w:rsidRDefault="003F4B61" w:rsidP="003F4B61">
      <w:pPr>
        <w:jc w:val="both"/>
        <w:rPr>
          <w:rFonts w:ascii="Arial" w:eastAsia="TimesNewRomanPSMT" w:hAnsi="Arial" w:cs="Arial"/>
          <w:b/>
          <w:bCs/>
          <w:sz w:val="22"/>
          <w:szCs w:val="22"/>
          <w:lang w:val="sr-Latn-RS"/>
        </w:rPr>
      </w:pPr>
    </w:p>
    <w:p w:rsidR="003F4B61" w:rsidRPr="000157A3" w:rsidRDefault="003F4B61" w:rsidP="003F4B61">
      <w:pPr>
        <w:jc w:val="both"/>
        <w:rPr>
          <w:rFonts w:ascii="Arial" w:eastAsia="TimesNewRomanPSMT" w:hAnsi="Arial" w:cs="Arial"/>
          <w:b/>
          <w:bCs/>
          <w:sz w:val="22"/>
          <w:szCs w:val="22"/>
          <w:lang w:val="sr-Latn-RS"/>
        </w:rPr>
      </w:pPr>
    </w:p>
    <w:p w:rsidR="003F4B61" w:rsidRPr="006832F8" w:rsidRDefault="003F4B61" w:rsidP="003F4B61">
      <w:pPr>
        <w:jc w:val="both"/>
        <w:rPr>
          <w:rFonts w:ascii="Arial" w:eastAsia="TimesNewRomanPSMT" w:hAnsi="Arial" w:cs="Arial"/>
          <w:b/>
          <w:bCs/>
          <w:i/>
          <w:sz w:val="22"/>
          <w:szCs w:val="22"/>
          <w:lang w:val="ru-RU"/>
        </w:rPr>
      </w:pPr>
      <w:r w:rsidRPr="006832F8">
        <w:rPr>
          <w:rFonts w:ascii="Arial" w:eastAsia="TimesNewRomanPSMT" w:hAnsi="Arial" w:cs="Arial"/>
          <w:b/>
          <w:bCs/>
          <w:i/>
          <w:sz w:val="22"/>
          <w:szCs w:val="22"/>
          <w:lang w:val="sr-Cyrl-CS"/>
        </w:rPr>
        <w:lastRenderedPageBreak/>
        <w:t xml:space="preserve">4) </w:t>
      </w:r>
      <w:r w:rsidRPr="006832F8">
        <w:rPr>
          <w:rFonts w:ascii="Arial" w:eastAsia="TimesNewRomanPSMT" w:hAnsi="Arial" w:cs="Arial"/>
          <w:b/>
          <w:bCs/>
          <w:i/>
          <w:sz w:val="22"/>
          <w:szCs w:val="22"/>
          <w:lang w:val="ru-RU"/>
        </w:rPr>
        <w:t>PODACI O UČESNIKU  U ZAJEDNIČKOJ PONUDI</w:t>
      </w:r>
    </w:p>
    <w:p w:rsidR="003F4B61" w:rsidRPr="006832F8" w:rsidRDefault="003F4B61" w:rsidP="003F4B61">
      <w:pPr>
        <w:jc w:val="both"/>
        <w:rPr>
          <w:rFonts w:ascii="Arial" w:hAnsi="Arial" w:cs="Arial"/>
          <w:sz w:val="22"/>
          <w:szCs w:val="22"/>
        </w:rPr>
      </w:pPr>
      <w:r w:rsidRPr="006832F8">
        <w:rPr>
          <w:rFonts w:ascii="Arial" w:eastAsia="TimesNewRomanPSMT" w:hAnsi="Arial" w:cs="Arial"/>
          <w:b/>
          <w:bCs/>
          <w:i/>
          <w:sz w:val="22"/>
          <w:szCs w:val="22"/>
          <w:lang w:val="ru-RU"/>
        </w:rPr>
        <w:tab/>
      </w:r>
    </w:p>
    <w:tbl>
      <w:tblPr>
        <w:tblW w:w="0" w:type="auto"/>
        <w:tblInd w:w="-15" w:type="dxa"/>
        <w:tblLayout w:type="fixed"/>
        <w:tblLook w:val="0000" w:firstRow="0" w:lastRow="0" w:firstColumn="0" w:lastColumn="0" w:noHBand="0" w:noVBand="0"/>
      </w:tblPr>
      <w:tblGrid>
        <w:gridCol w:w="465"/>
        <w:gridCol w:w="4219"/>
        <w:gridCol w:w="4588"/>
      </w:tblGrid>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hAnsi="Arial" w:cs="Arial"/>
                <w:sz w:val="22"/>
                <w:szCs w:val="22"/>
              </w:rPr>
            </w:pPr>
          </w:p>
          <w:p w:rsidR="003F4B61" w:rsidRPr="006832F8" w:rsidRDefault="003F4B61" w:rsidP="00297AA3">
            <w:pPr>
              <w:jc w:val="both"/>
              <w:rPr>
                <w:rFonts w:ascii="Arial" w:eastAsia="TimesNewRomanPSMT" w:hAnsi="Arial" w:cs="Arial"/>
                <w:bCs/>
                <w:sz w:val="22"/>
                <w:szCs w:val="22"/>
                <w:lang w:val="ru-RU"/>
              </w:rPr>
            </w:pPr>
            <w:r w:rsidRPr="006832F8">
              <w:rPr>
                <w:rFonts w:ascii="Arial" w:eastAsia="TimesNewRomanPSMT" w:hAnsi="Arial" w:cs="Arial"/>
                <w:bCs/>
                <w:sz w:val="22"/>
                <w:szCs w:val="22"/>
                <w:lang w:val="en-US"/>
              </w:rPr>
              <w:t>1)</w:t>
            </w: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ru-RU"/>
              </w:rPr>
            </w:pPr>
            <w:r w:rsidRPr="006832F8">
              <w:rPr>
                <w:rFonts w:ascii="Arial" w:eastAsia="TimesNewRomanPSMT" w:hAnsi="Arial" w:cs="Arial"/>
                <w:bCs/>
                <w:sz w:val="22"/>
                <w:szCs w:val="22"/>
                <w:lang w:val="ru-RU"/>
              </w:rPr>
              <w:t>Naziv učesnika u zajedničkoj ponudi:</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ru-RU"/>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Adresa:</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Matični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Poreski identifikacioni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Ime osobe za kontakt:</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ru-RU"/>
              </w:rPr>
            </w:pPr>
            <w:r w:rsidRPr="006832F8">
              <w:rPr>
                <w:rFonts w:ascii="Arial" w:eastAsia="TimesNewRomanPSMT" w:hAnsi="Arial" w:cs="Arial"/>
                <w:bCs/>
                <w:sz w:val="22"/>
                <w:szCs w:val="22"/>
                <w:lang w:val="en-US"/>
              </w:rPr>
              <w:t>2)</w:t>
            </w: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ru-RU"/>
              </w:rPr>
            </w:pPr>
            <w:r w:rsidRPr="006832F8">
              <w:rPr>
                <w:rFonts w:ascii="Arial" w:eastAsia="TimesNewRomanPSMT" w:hAnsi="Arial" w:cs="Arial"/>
                <w:bCs/>
                <w:sz w:val="22"/>
                <w:szCs w:val="22"/>
                <w:lang w:val="ru-RU"/>
              </w:rPr>
              <w:t>Naziv učesnika u zajedničkoj ponudi:</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ru-RU"/>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Adresa:</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Matični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Poreski identifikacioni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Ime osobe za kontakt:</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ru-RU"/>
              </w:rPr>
            </w:pPr>
            <w:r w:rsidRPr="006832F8">
              <w:rPr>
                <w:rFonts w:ascii="Arial" w:eastAsia="TimesNewRomanPSMT" w:hAnsi="Arial" w:cs="Arial"/>
                <w:bCs/>
                <w:sz w:val="22"/>
                <w:szCs w:val="22"/>
                <w:lang w:val="en-US"/>
              </w:rPr>
              <w:t>3)</w:t>
            </w: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ru-RU"/>
              </w:rPr>
            </w:pPr>
            <w:r w:rsidRPr="006832F8">
              <w:rPr>
                <w:rFonts w:ascii="Arial" w:eastAsia="TimesNewRomanPSMT" w:hAnsi="Arial" w:cs="Arial"/>
                <w:bCs/>
                <w:sz w:val="22"/>
                <w:szCs w:val="22"/>
                <w:lang w:val="ru-RU"/>
              </w:rPr>
              <w:t>Naziv učesnika u zajedničkoj ponudi:</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ru-RU"/>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Adresa:</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Matični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Poreski identifikacioni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Ime osobe za kontakt:</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bl>
    <w:p w:rsidR="003F4B61" w:rsidRPr="006832F8" w:rsidRDefault="003F4B61" w:rsidP="003F4B61">
      <w:pPr>
        <w:jc w:val="both"/>
        <w:rPr>
          <w:rFonts w:ascii="Arial" w:hAnsi="Arial" w:cs="Arial"/>
          <w:b/>
          <w:bCs/>
          <w:i/>
          <w:iCs/>
          <w:sz w:val="22"/>
          <w:szCs w:val="22"/>
          <w:u w:val="single"/>
          <w:lang w:val="sr-Cyrl-CS"/>
        </w:rPr>
      </w:pPr>
    </w:p>
    <w:p w:rsidR="003F4B61" w:rsidRPr="006832F8" w:rsidRDefault="003F4B61" w:rsidP="003F4B61">
      <w:pPr>
        <w:jc w:val="both"/>
        <w:rPr>
          <w:rFonts w:ascii="Arial" w:hAnsi="Arial" w:cs="Arial"/>
          <w:b/>
          <w:bCs/>
          <w:i/>
          <w:iCs/>
          <w:sz w:val="22"/>
          <w:szCs w:val="22"/>
          <w:u w:val="single"/>
          <w:lang w:val="sr-Cyrl-CS"/>
        </w:rPr>
      </w:pPr>
    </w:p>
    <w:p w:rsidR="003F4B61" w:rsidRPr="006832F8" w:rsidRDefault="003F4B61" w:rsidP="003F4B61">
      <w:pPr>
        <w:jc w:val="both"/>
        <w:rPr>
          <w:rFonts w:ascii="Arial" w:hAnsi="Arial" w:cs="Arial"/>
          <w:i/>
          <w:iCs/>
          <w:sz w:val="22"/>
          <w:szCs w:val="22"/>
          <w:lang w:val="ru-RU"/>
        </w:rPr>
      </w:pPr>
      <w:r w:rsidRPr="006832F8">
        <w:rPr>
          <w:rFonts w:ascii="Arial" w:hAnsi="Arial" w:cs="Arial"/>
          <w:b/>
          <w:bCs/>
          <w:i/>
          <w:iCs/>
          <w:sz w:val="22"/>
          <w:szCs w:val="22"/>
          <w:u w:val="single"/>
          <w:lang w:val="en-US"/>
        </w:rPr>
        <w:t>Napomena:</w:t>
      </w:r>
      <w:r w:rsidRPr="006832F8">
        <w:rPr>
          <w:rFonts w:ascii="Arial" w:hAnsi="Arial" w:cs="Arial"/>
          <w:b/>
          <w:bCs/>
          <w:i/>
          <w:iCs/>
          <w:sz w:val="22"/>
          <w:szCs w:val="22"/>
          <w:lang w:val="en-US"/>
        </w:rPr>
        <w:t xml:space="preserve"> </w:t>
      </w:r>
    </w:p>
    <w:p w:rsidR="003F4B61" w:rsidRPr="006832F8" w:rsidRDefault="003F4B61" w:rsidP="003F4B61">
      <w:pPr>
        <w:jc w:val="both"/>
        <w:rPr>
          <w:rFonts w:ascii="Arial" w:hAnsi="Arial" w:cs="Arial"/>
          <w:b/>
          <w:bCs/>
          <w:i/>
          <w:iCs/>
          <w:sz w:val="22"/>
          <w:szCs w:val="22"/>
        </w:rPr>
      </w:pPr>
      <w:r w:rsidRPr="006832F8">
        <w:rPr>
          <w:rFonts w:ascii="Arial" w:hAnsi="Arial" w:cs="Arial"/>
          <w:i/>
          <w:iCs/>
          <w:sz w:val="22"/>
          <w:szCs w:val="22"/>
          <w:lang w:val="ru-RU"/>
        </w:rPr>
        <w:t>Tabelu „Podaci o učesniku u zajedničkoj ponudi“ popunjavaju samo oni ponuđači koji podnose zajedničku ponudu, a ukoliko ima veći broj učesnika u zajedničkoj ponudi od mesta predviđenih u tabeli, potrebno je da se navedeni obrazac kopira u dovoljnom broju primeraka, da se popuni i dostavi za svakog ponuđača koji je učesnik u zajedničkoj ponudi.</w:t>
      </w: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lang w:val="sr-Cyrl-CS"/>
        </w:rPr>
      </w:pPr>
    </w:p>
    <w:p w:rsidR="003F4B61" w:rsidRPr="006832F8" w:rsidRDefault="003F4B61" w:rsidP="003F4B61">
      <w:pPr>
        <w:jc w:val="both"/>
        <w:rPr>
          <w:rFonts w:ascii="Arial" w:hAnsi="Arial" w:cs="Arial"/>
          <w:b/>
          <w:bCs/>
          <w:i/>
          <w:iCs/>
          <w:sz w:val="22"/>
          <w:szCs w:val="22"/>
          <w:lang w:val="sr-Cyrl-CS"/>
        </w:rPr>
      </w:pPr>
    </w:p>
    <w:p w:rsidR="003F4B61" w:rsidRPr="006832F8" w:rsidRDefault="003F4B61" w:rsidP="003F4B61">
      <w:pPr>
        <w:jc w:val="both"/>
        <w:rPr>
          <w:rFonts w:ascii="Arial" w:hAnsi="Arial" w:cs="Arial"/>
          <w:b/>
          <w:bCs/>
          <w:i/>
          <w:iCs/>
          <w:sz w:val="22"/>
          <w:szCs w:val="22"/>
          <w:lang w:val="sr-Cyrl-CS"/>
        </w:rPr>
      </w:pPr>
    </w:p>
    <w:p w:rsidR="003F4B61" w:rsidRDefault="003F4B61" w:rsidP="003F4B61">
      <w:pPr>
        <w:jc w:val="both"/>
        <w:rPr>
          <w:rFonts w:ascii="Arial" w:hAnsi="Arial" w:cs="Arial"/>
          <w:b/>
          <w:bCs/>
          <w:i/>
          <w:iCs/>
          <w:sz w:val="22"/>
          <w:szCs w:val="22"/>
        </w:rPr>
      </w:pPr>
    </w:p>
    <w:p w:rsidR="003F4B61" w:rsidRDefault="003F4B61" w:rsidP="003F4B61">
      <w:pPr>
        <w:jc w:val="both"/>
        <w:rPr>
          <w:rFonts w:ascii="Arial" w:hAnsi="Arial" w:cs="Arial"/>
          <w:b/>
          <w:bCs/>
          <w:i/>
          <w:iCs/>
          <w:sz w:val="22"/>
          <w:szCs w:val="22"/>
        </w:rPr>
      </w:pPr>
    </w:p>
    <w:p w:rsidR="003F4B61" w:rsidRDefault="003F4B61" w:rsidP="003F4B61">
      <w:pPr>
        <w:jc w:val="both"/>
        <w:rPr>
          <w:rFonts w:ascii="Arial" w:hAnsi="Arial" w:cs="Arial"/>
          <w:b/>
          <w:bCs/>
          <w:i/>
          <w:iCs/>
          <w:sz w:val="22"/>
          <w:szCs w:val="22"/>
        </w:rPr>
      </w:pPr>
    </w:p>
    <w:p w:rsidR="003F4B61" w:rsidRDefault="003F4B61" w:rsidP="003F4B61">
      <w:pPr>
        <w:jc w:val="both"/>
        <w:rPr>
          <w:rFonts w:ascii="Arial" w:hAnsi="Arial" w:cs="Arial"/>
          <w:b/>
          <w:bCs/>
          <w:i/>
          <w:iCs/>
          <w:sz w:val="22"/>
          <w:szCs w:val="22"/>
        </w:rPr>
      </w:pPr>
    </w:p>
    <w:p w:rsidR="003F4B61" w:rsidRDefault="003F4B61" w:rsidP="003F4B61">
      <w:pPr>
        <w:jc w:val="both"/>
        <w:rPr>
          <w:rFonts w:ascii="Arial" w:hAnsi="Arial" w:cs="Arial"/>
          <w:b/>
          <w:bCs/>
          <w:i/>
          <w:iCs/>
          <w:sz w:val="22"/>
          <w:szCs w:val="22"/>
        </w:rPr>
      </w:pPr>
    </w:p>
    <w:p w:rsidR="003F4B61"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p>
    <w:p w:rsidR="003F4B61" w:rsidRPr="00CA52CE" w:rsidRDefault="003F4B61" w:rsidP="003F4B61">
      <w:pPr>
        <w:jc w:val="both"/>
        <w:rPr>
          <w:rFonts w:ascii="Arial" w:eastAsia="TimesNewRomanPSMT" w:hAnsi="Arial" w:cs="Arial"/>
          <w:b/>
          <w:bCs/>
          <w:sz w:val="22"/>
          <w:szCs w:val="22"/>
          <w:lang w:val="sr-Latn-RS"/>
        </w:rPr>
      </w:pPr>
      <w:r w:rsidRPr="006832F8">
        <w:rPr>
          <w:rFonts w:ascii="Arial" w:eastAsia="TimesNewRomanPSMT" w:hAnsi="Arial" w:cs="Arial"/>
          <w:b/>
          <w:bCs/>
          <w:sz w:val="22"/>
          <w:szCs w:val="22"/>
          <w:lang w:val="sr-Cyrl-CS"/>
        </w:rPr>
        <w:lastRenderedPageBreak/>
        <w:t xml:space="preserve">5) </w:t>
      </w:r>
      <w:r w:rsidRPr="006832F8">
        <w:rPr>
          <w:rFonts w:ascii="Arial" w:eastAsia="TimesNewRomanPSMT" w:hAnsi="Arial" w:cs="Arial"/>
          <w:b/>
          <w:bCs/>
          <w:sz w:val="22"/>
          <w:szCs w:val="22"/>
        </w:rPr>
        <w:t>OPIS PREDMETA NABAVKE</w:t>
      </w:r>
      <w:r w:rsidRPr="006832F8">
        <w:rPr>
          <w:rFonts w:ascii="Arial" w:eastAsia="TimesNewRomanPSMT" w:hAnsi="Arial" w:cs="Arial"/>
          <w:b/>
          <w:bCs/>
          <w:sz w:val="22"/>
          <w:szCs w:val="22"/>
          <w:lang w:val="sr-Cyrl-CS"/>
        </w:rPr>
        <w:t xml:space="preserve"> </w:t>
      </w:r>
      <w:r w:rsidRPr="006832F8">
        <w:rPr>
          <w:rFonts w:ascii="Arial" w:hAnsi="Arial" w:cs="Arial"/>
          <w:sz w:val="22"/>
          <w:szCs w:val="22"/>
          <w:lang w:val="sr-Cyrl-RS"/>
        </w:rPr>
        <w:t xml:space="preserve"> </w:t>
      </w:r>
      <w:r w:rsidRPr="006832F8">
        <w:rPr>
          <w:rFonts w:ascii="Arial" w:hAnsi="Arial" w:cs="Arial"/>
          <w:sz w:val="22"/>
          <w:szCs w:val="22"/>
          <w:lang w:val="sr-Cyrl-CS"/>
        </w:rPr>
        <w:t xml:space="preserve">dobara – </w:t>
      </w:r>
      <w:r>
        <w:rPr>
          <w:rFonts w:ascii="Arial" w:hAnsi="Arial" w:cs="Arial"/>
          <w:sz w:val="22"/>
          <w:szCs w:val="22"/>
          <w:lang w:val="sr-Latn-RS"/>
        </w:rPr>
        <w:t>nameštaj za službeni stan, kancelarijski i učionički nameštaj</w:t>
      </w:r>
    </w:p>
    <w:p w:rsidR="003F4B61" w:rsidRPr="006832F8" w:rsidRDefault="003F4B61" w:rsidP="003F4B61">
      <w:pPr>
        <w:jc w:val="both"/>
        <w:rPr>
          <w:rFonts w:ascii="Arial" w:eastAsia="TimesNewRomanPSMT" w:hAnsi="Arial" w:cs="Arial"/>
          <w:b/>
          <w:bCs/>
          <w:sz w:val="22"/>
          <w:szCs w:val="22"/>
        </w:rPr>
      </w:pPr>
    </w:p>
    <w:tbl>
      <w:tblPr>
        <w:tblW w:w="0" w:type="auto"/>
        <w:tblInd w:w="308" w:type="dxa"/>
        <w:tblLayout w:type="fixed"/>
        <w:tblLook w:val="0000" w:firstRow="0" w:lastRow="0" w:firstColumn="0" w:lastColumn="0" w:noHBand="0" w:noVBand="0"/>
      </w:tblPr>
      <w:tblGrid>
        <w:gridCol w:w="5250"/>
        <w:gridCol w:w="3365"/>
      </w:tblGrid>
      <w:tr w:rsidR="003F4B61" w:rsidRPr="006832F8" w:rsidTr="00297AA3">
        <w:tc>
          <w:tcPr>
            <w:tcW w:w="5250"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color w:val="FF0000"/>
                <w:sz w:val="22"/>
                <w:szCs w:val="22"/>
                <w:lang w:val="ru-RU"/>
              </w:rPr>
            </w:pPr>
            <w:r w:rsidRPr="006832F8">
              <w:rPr>
                <w:rFonts w:ascii="Arial" w:eastAsia="TimesNewRomanPSMT" w:hAnsi="Arial" w:cs="Arial"/>
                <w:bCs/>
                <w:sz w:val="22"/>
                <w:szCs w:val="22"/>
                <w:lang w:val="ru-RU"/>
              </w:rPr>
              <w:t xml:space="preserve">Ukupna cena bez PDV-a </w:t>
            </w:r>
          </w:p>
          <w:p w:rsidR="003F4B61" w:rsidRPr="006832F8" w:rsidRDefault="003F4B61" w:rsidP="00297AA3">
            <w:pPr>
              <w:jc w:val="both"/>
              <w:rPr>
                <w:rFonts w:ascii="Arial" w:eastAsia="TimesNewRomanPSMT" w:hAnsi="Arial" w:cs="Arial"/>
                <w:bCs/>
                <w:color w:val="FF0000"/>
                <w:sz w:val="22"/>
                <w:szCs w:val="22"/>
                <w:lang w:val="ru-RU"/>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Cs/>
                <w:color w:val="FF0000"/>
                <w:sz w:val="22"/>
                <w:szCs w:val="22"/>
                <w:lang w:val="ru-RU"/>
              </w:rPr>
            </w:pPr>
          </w:p>
          <w:p w:rsidR="003F4B61" w:rsidRPr="006832F8" w:rsidRDefault="003F4B61" w:rsidP="00297AA3">
            <w:pPr>
              <w:jc w:val="both"/>
              <w:rPr>
                <w:rFonts w:ascii="Arial" w:eastAsia="TimesNewRomanPSMT" w:hAnsi="Arial" w:cs="Arial"/>
                <w:bCs/>
                <w:color w:val="FF0000"/>
                <w:sz w:val="22"/>
                <w:szCs w:val="22"/>
                <w:lang w:val="ru-RU"/>
              </w:rPr>
            </w:pPr>
          </w:p>
        </w:tc>
      </w:tr>
      <w:tr w:rsidR="003F4B61" w:rsidRPr="006832F8" w:rsidTr="00297AA3">
        <w:tc>
          <w:tcPr>
            <w:tcW w:w="5250"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ru-RU"/>
              </w:rPr>
            </w:pPr>
            <w:r w:rsidRPr="006832F8">
              <w:rPr>
                <w:rFonts w:ascii="Arial" w:eastAsia="TimesNewRomanPSMT" w:hAnsi="Arial" w:cs="Arial"/>
                <w:bCs/>
                <w:sz w:val="22"/>
                <w:szCs w:val="22"/>
                <w:lang w:val="ru-RU"/>
              </w:rPr>
              <w:t>Ukupna cena sa PDV-om</w:t>
            </w:r>
          </w:p>
          <w:p w:rsidR="003F4B61" w:rsidRPr="006832F8" w:rsidRDefault="003F4B61" w:rsidP="00297AA3">
            <w:pPr>
              <w:jc w:val="both"/>
              <w:rPr>
                <w:rFonts w:ascii="Arial" w:eastAsia="TimesNewRomanPSMT" w:hAnsi="Arial" w:cs="Arial"/>
                <w:bCs/>
                <w:sz w:val="22"/>
                <w:szCs w:val="22"/>
                <w:lang w:val="ru-RU"/>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Cs/>
                <w:color w:val="FF0000"/>
                <w:sz w:val="22"/>
                <w:szCs w:val="22"/>
                <w:lang w:val="ru-RU"/>
              </w:rPr>
            </w:pPr>
          </w:p>
        </w:tc>
      </w:tr>
      <w:tr w:rsidR="003F4B61" w:rsidRPr="006832F8" w:rsidTr="00297AA3">
        <w:tc>
          <w:tcPr>
            <w:tcW w:w="5250"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ru-RU"/>
              </w:rPr>
            </w:pPr>
            <w:r w:rsidRPr="006832F8">
              <w:rPr>
                <w:rFonts w:ascii="Arial" w:eastAsia="TimesNewRomanPSMT" w:hAnsi="Arial" w:cs="Arial"/>
                <w:bCs/>
                <w:sz w:val="22"/>
                <w:szCs w:val="22"/>
                <w:lang w:val="ru-RU"/>
              </w:rPr>
              <w:t xml:space="preserve">Rok plaćanja </w:t>
            </w:r>
          </w:p>
          <w:p w:rsidR="003F4B61" w:rsidRPr="006832F8" w:rsidRDefault="003F4B61" w:rsidP="00297AA3">
            <w:pPr>
              <w:jc w:val="both"/>
              <w:rPr>
                <w:rFonts w:ascii="Arial" w:eastAsia="TimesNewRomanPSMT" w:hAnsi="Arial" w:cs="Arial"/>
                <w:bCs/>
                <w:sz w:val="22"/>
                <w:szCs w:val="22"/>
                <w:lang w:val="ru-RU"/>
              </w:rPr>
            </w:pPr>
            <w:r w:rsidRPr="006832F8">
              <w:rPr>
                <w:rFonts w:ascii="Arial" w:eastAsia="TimesNewRomanPSMT" w:hAnsi="Arial" w:cs="Arial"/>
                <w:bCs/>
                <w:i/>
                <w:sz w:val="22"/>
                <w:szCs w:val="22"/>
                <w:lang w:val="ru-RU"/>
              </w:rPr>
              <w:t>(od</w:t>
            </w:r>
            <w:r>
              <w:rPr>
                <w:rFonts w:ascii="Arial" w:eastAsia="TimesNewRomanPSMT" w:hAnsi="Arial" w:cs="Arial"/>
                <w:bCs/>
                <w:i/>
                <w:sz w:val="22"/>
                <w:szCs w:val="22"/>
                <w:lang w:val="ru-RU"/>
              </w:rPr>
              <w:t xml:space="preserve"> </w:t>
            </w:r>
            <w:r>
              <w:rPr>
                <w:rFonts w:ascii="Arial" w:eastAsia="TimesNewRomanPSMT" w:hAnsi="Arial" w:cs="Arial"/>
                <w:bCs/>
                <w:i/>
                <w:sz w:val="22"/>
                <w:szCs w:val="22"/>
                <w:lang w:val="sr-Latn-RS"/>
              </w:rPr>
              <w:t>5</w:t>
            </w:r>
            <w:r w:rsidRPr="006832F8">
              <w:rPr>
                <w:rFonts w:ascii="Arial" w:eastAsia="TimesNewRomanPSMT" w:hAnsi="Arial" w:cs="Arial"/>
                <w:bCs/>
                <w:i/>
                <w:sz w:val="22"/>
                <w:szCs w:val="22"/>
                <w:lang w:val="ru-RU"/>
              </w:rPr>
              <w:t xml:space="preserve"> do 45 dana)</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tc>
      </w:tr>
      <w:tr w:rsidR="003F4B61" w:rsidRPr="006832F8" w:rsidTr="00297AA3">
        <w:tc>
          <w:tcPr>
            <w:tcW w:w="5250"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ru-RU"/>
              </w:rPr>
            </w:pPr>
            <w:r w:rsidRPr="006832F8">
              <w:rPr>
                <w:rFonts w:ascii="Arial" w:eastAsia="TimesNewRomanPSMT" w:hAnsi="Arial" w:cs="Arial"/>
                <w:bCs/>
                <w:sz w:val="22"/>
                <w:szCs w:val="22"/>
                <w:lang w:val="ru-RU"/>
              </w:rPr>
              <w:t>Rok važenja ponude</w:t>
            </w:r>
          </w:p>
          <w:p w:rsidR="003F4B61" w:rsidRPr="006832F8" w:rsidRDefault="003F4B61" w:rsidP="00297AA3">
            <w:pPr>
              <w:jc w:val="both"/>
              <w:rPr>
                <w:rFonts w:ascii="Arial" w:eastAsia="TimesNewRomanPSMT" w:hAnsi="Arial" w:cs="Arial"/>
                <w:bCs/>
                <w:sz w:val="22"/>
                <w:szCs w:val="22"/>
                <w:lang w:val="ru-RU"/>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tc>
      </w:tr>
      <w:tr w:rsidR="003F4B61" w:rsidRPr="006832F8" w:rsidTr="00297AA3">
        <w:tc>
          <w:tcPr>
            <w:tcW w:w="5250"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ru-RU"/>
              </w:rPr>
            </w:pPr>
            <w:r w:rsidRPr="006832F8">
              <w:rPr>
                <w:rFonts w:ascii="Arial" w:eastAsia="TimesNewRomanPSMT" w:hAnsi="Arial" w:cs="Arial"/>
                <w:bCs/>
                <w:sz w:val="22"/>
                <w:szCs w:val="22"/>
                <w:lang w:val="ru-RU"/>
              </w:rPr>
              <w:t>Rok isporuke</w:t>
            </w:r>
          </w:p>
          <w:p w:rsidR="003F4B61" w:rsidRPr="006832F8" w:rsidRDefault="003F4B61" w:rsidP="00297AA3">
            <w:pPr>
              <w:jc w:val="both"/>
              <w:rPr>
                <w:rFonts w:ascii="Arial" w:eastAsia="TimesNewRomanPSMT" w:hAnsi="Arial" w:cs="Arial"/>
                <w:bCs/>
                <w:i/>
                <w:sz w:val="22"/>
                <w:szCs w:val="22"/>
                <w:lang w:val="ru-RU"/>
              </w:rPr>
            </w:pPr>
            <w:r w:rsidRPr="00727751">
              <w:rPr>
                <w:rFonts w:ascii="Arial" w:eastAsia="TimesNewRomanPSMT" w:hAnsi="Arial" w:cs="Arial"/>
                <w:bCs/>
                <w:i/>
                <w:sz w:val="22"/>
                <w:szCs w:val="22"/>
                <w:lang w:val="ru-RU"/>
              </w:rPr>
              <w:t xml:space="preserve">(maksimalno </w:t>
            </w:r>
            <w:r w:rsidRPr="00727751">
              <w:rPr>
                <w:rFonts w:ascii="Arial" w:eastAsia="TimesNewRomanPSMT" w:hAnsi="Arial" w:cs="Arial"/>
                <w:bCs/>
                <w:i/>
                <w:sz w:val="22"/>
                <w:szCs w:val="22"/>
                <w:lang w:val="sr-Latn-RS"/>
              </w:rPr>
              <w:t>30</w:t>
            </w:r>
            <w:r w:rsidRPr="00727751">
              <w:rPr>
                <w:rFonts w:ascii="Arial" w:eastAsia="TimesNewRomanPSMT" w:hAnsi="Arial" w:cs="Arial"/>
                <w:bCs/>
                <w:i/>
                <w:sz w:val="22"/>
                <w:szCs w:val="22"/>
                <w:lang w:val="ru-RU"/>
              </w:rPr>
              <w:t xml:space="preserve"> dana)</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tc>
      </w:tr>
      <w:tr w:rsidR="003F4B61" w:rsidRPr="006832F8" w:rsidTr="00297AA3">
        <w:tc>
          <w:tcPr>
            <w:tcW w:w="5250"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sr-Cyrl-CS"/>
              </w:rPr>
            </w:pPr>
          </w:p>
          <w:p w:rsidR="003F4B61" w:rsidRPr="006832F8" w:rsidRDefault="003F4B61" w:rsidP="00297AA3">
            <w:pPr>
              <w:jc w:val="both"/>
              <w:rPr>
                <w:rFonts w:ascii="Arial" w:eastAsia="TimesNewRomanPSMT" w:hAnsi="Arial" w:cs="Arial"/>
                <w:bCs/>
                <w:sz w:val="22"/>
                <w:szCs w:val="22"/>
                <w:lang w:val="sr-Cyrl-RS"/>
              </w:rPr>
            </w:pPr>
            <w:r w:rsidRPr="006832F8">
              <w:rPr>
                <w:rFonts w:ascii="Arial" w:eastAsia="TimesNewRomanPSMT" w:hAnsi="Arial" w:cs="Arial"/>
                <w:bCs/>
                <w:sz w:val="22"/>
                <w:szCs w:val="22"/>
                <w:lang w:val="en-US"/>
              </w:rPr>
              <w:t>Mesto i način isporuke</w:t>
            </w:r>
            <w:r>
              <w:rPr>
                <w:rFonts w:ascii="Arial" w:eastAsia="TimesNewRomanPSMT" w:hAnsi="Arial" w:cs="Arial"/>
                <w:bCs/>
                <w:sz w:val="22"/>
                <w:szCs w:val="22"/>
                <w:lang w:val="en-US"/>
              </w:rPr>
              <w:t xml:space="preserve"> i montaže</w:t>
            </w:r>
          </w:p>
          <w:p w:rsidR="003F4B61" w:rsidRPr="006832F8" w:rsidRDefault="003F4B61" w:rsidP="00297AA3">
            <w:pPr>
              <w:jc w:val="both"/>
              <w:rPr>
                <w:rFonts w:ascii="Arial" w:eastAsia="TimesNewRomanPSMT" w:hAnsi="Arial" w:cs="Arial"/>
                <w:bCs/>
                <w:sz w:val="22"/>
                <w:szCs w:val="22"/>
                <w:lang w:val="en-US"/>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sr-Cyrl-RS"/>
              </w:rPr>
            </w:pPr>
          </w:p>
          <w:p w:rsidR="003F4B61" w:rsidRDefault="003F4B61" w:rsidP="00297AA3">
            <w:pPr>
              <w:snapToGrid w:val="0"/>
              <w:jc w:val="both"/>
              <w:rPr>
                <w:rFonts w:ascii="Arial" w:eastAsia="TimesNewRomanPSMT" w:hAnsi="Arial" w:cs="Arial"/>
                <w:bCs/>
                <w:sz w:val="22"/>
                <w:szCs w:val="22"/>
                <w:lang w:val="sr-Latn-RS"/>
              </w:rPr>
            </w:pPr>
          </w:p>
          <w:p w:rsidR="003F4B61" w:rsidRPr="006832F8" w:rsidRDefault="003F4B61" w:rsidP="00297AA3">
            <w:pPr>
              <w:snapToGrid w:val="0"/>
              <w:jc w:val="both"/>
              <w:rPr>
                <w:rFonts w:ascii="Arial" w:eastAsia="TimesNewRomanPSMT" w:hAnsi="Arial" w:cs="Arial"/>
                <w:bCs/>
                <w:sz w:val="22"/>
                <w:szCs w:val="22"/>
                <w:lang w:val="sr-Cyrl-CS"/>
              </w:rPr>
            </w:pPr>
            <w:r>
              <w:rPr>
                <w:rFonts w:ascii="Arial" w:eastAsia="TimesNewRomanPSMT" w:hAnsi="Arial" w:cs="Arial"/>
                <w:bCs/>
                <w:sz w:val="22"/>
                <w:szCs w:val="22"/>
                <w:lang w:val="sr-Latn-RS"/>
              </w:rPr>
              <w:t>(</w:t>
            </w:r>
            <w:r w:rsidRPr="006832F8">
              <w:rPr>
                <w:rFonts w:ascii="Arial" w:eastAsia="TimesNewRomanPSMT" w:hAnsi="Arial" w:cs="Arial"/>
                <w:bCs/>
                <w:sz w:val="22"/>
                <w:szCs w:val="22"/>
                <w:lang w:val="sr-Cyrl-RS"/>
              </w:rPr>
              <w:t>Na</w:t>
            </w:r>
            <w:r>
              <w:rPr>
                <w:rFonts w:ascii="Arial" w:eastAsia="TimesNewRomanPSMT" w:hAnsi="Arial" w:cs="Arial"/>
                <w:bCs/>
                <w:sz w:val="22"/>
                <w:szCs w:val="22"/>
                <w:lang w:val="sr-Latn-RS"/>
              </w:rPr>
              <w:t xml:space="preserve"> </w:t>
            </w:r>
            <w:r>
              <w:rPr>
                <w:rFonts w:ascii="Arial" w:eastAsia="TimesNewRomanPSMT" w:hAnsi="Arial" w:cs="Arial"/>
                <w:bCs/>
                <w:sz w:val="22"/>
                <w:szCs w:val="22"/>
                <w:lang w:val="sr-Cyrl-RS"/>
              </w:rPr>
              <w:t>adres</w:t>
            </w:r>
            <w:r>
              <w:rPr>
                <w:rFonts w:ascii="Arial" w:eastAsia="TimesNewRomanPSMT" w:hAnsi="Arial" w:cs="Arial"/>
                <w:bCs/>
                <w:sz w:val="22"/>
                <w:szCs w:val="22"/>
                <w:lang w:val="sr-Latn-RS"/>
              </w:rPr>
              <w:t>i</w:t>
            </w:r>
            <w:r w:rsidRPr="006832F8">
              <w:rPr>
                <w:rFonts w:ascii="Arial" w:eastAsia="TimesNewRomanPSMT" w:hAnsi="Arial" w:cs="Arial"/>
                <w:bCs/>
                <w:sz w:val="22"/>
                <w:szCs w:val="22"/>
                <w:lang w:val="sr-Cyrl-RS"/>
              </w:rPr>
              <w:t xml:space="preserve"> naručioca</w:t>
            </w:r>
            <w:r>
              <w:rPr>
                <w:rFonts w:ascii="Arial" w:eastAsia="TimesNewRomanPSMT" w:hAnsi="Arial" w:cs="Arial"/>
                <w:bCs/>
                <w:sz w:val="22"/>
                <w:szCs w:val="22"/>
                <w:lang w:val="sr-Latn-RS"/>
              </w:rPr>
              <w:t>, po zahtevu naručioca)</w:t>
            </w:r>
            <w:r w:rsidRPr="006832F8">
              <w:rPr>
                <w:rFonts w:ascii="Arial" w:eastAsia="TimesNewRomanPSMT" w:hAnsi="Arial" w:cs="Arial"/>
                <w:bCs/>
                <w:sz w:val="22"/>
                <w:szCs w:val="22"/>
                <w:lang w:val="sr-Cyrl-CS"/>
              </w:rPr>
              <w:t xml:space="preserve"> </w:t>
            </w:r>
          </w:p>
        </w:tc>
      </w:tr>
    </w:tbl>
    <w:p w:rsidR="003F4B61" w:rsidRPr="006832F8" w:rsidRDefault="003F4B61" w:rsidP="003F4B61">
      <w:pPr>
        <w:ind w:left="720" w:firstLine="720"/>
        <w:jc w:val="both"/>
        <w:rPr>
          <w:rFonts w:ascii="Arial" w:hAnsi="Arial" w:cs="Arial"/>
          <w:sz w:val="22"/>
          <w:szCs w:val="22"/>
        </w:rPr>
      </w:pPr>
    </w:p>
    <w:p w:rsidR="003F4B61" w:rsidRPr="006832F8" w:rsidRDefault="003F4B61" w:rsidP="003F4B61">
      <w:pPr>
        <w:ind w:left="720" w:firstLine="720"/>
        <w:jc w:val="both"/>
        <w:rPr>
          <w:rFonts w:ascii="Arial" w:eastAsia="TimesNewRomanPSMT" w:hAnsi="Arial" w:cs="Arial"/>
          <w:bCs/>
          <w:sz w:val="22"/>
          <w:szCs w:val="22"/>
        </w:rPr>
      </w:pPr>
    </w:p>
    <w:p w:rsidR="003F4B61" w:rsidRPr="006832F8" w:rsidRDefault="003F4B61" w:rsidP="003F4B61">
      <w:pPr>
        <w:ind w:left="720" w:firstLine="720"/>
        <w:jc w:val="both"/>
        <w:rPr>
          <w:rFonts w:ascii="Arial" w:eastAsia="TimesNewRomanPSMT" w:hAnsi="Arial" w:cs="Arial"/>
          <w:bCs/>
          <w:sz w:val="22"/>
          <w:szCs w:val="22"/>
        </w:rPr>
      </w:pPr>
    </w:p>
    <w:p w:rsidR="003F4B61" w:rsidRPr="006832F8" w:rsidRDefault="003F4B61" w:rsidP="003F4B61">
      <w:pPr>
        <w:ind w:left="720" w:firstLine="720"/>
        <w:jc w:val="both"/>
        <w:rPr>
          <w:rFonts w:ascii="Arial" w:eastAsia="TimesNewRomanPSMT" w:hAnsi="Arial" w:cs="Arial"/>
          <w:bCs/>
          <w:sz w:val="22"/>
          <w:szCs w:val="22"/>
        </w:rPr>
      </w:pPr>
      <w:r w:rsidRPr="006832F8">
        <w:rPr>
          <w:rFonts w:ascii="Arial" w:eastAsia="TimesNewRomanPSMT" w:hAnsi="Arial" w:cs="Arial"/>
          <w:bCs/>
          <w:sz w:val="22"/>
          <w:szCs w:val="22"/>
        </w:rPr>
        <w:t xml:space="preserve">Datum </w:t>
      </w:r>
      <w:r w:rsidRPr="006832F8">
        <w:rPr>
          <w:rFonts w:ascii="Arial" w:eastAsia="TimesNewRomanPSMT" w:hAnsi="Arial" w:cs="Arial"/>
          <w:bCs/>
          <w:sz w:val="22"/>
          <w:szCs w:val="22"/>
        </w:rPr>
        <w:tab/>
      </w:r>
      <w:r w:rsidRPr="006832F8">
        <w:rPr>
          <w:rFonts w:ascii="Arial" w:eastAsia="TimesNewRomanPSMT" w:hAnsi="Arial" w:cs="Arial"/>
          <w:bCs/>
          <w:sz w:val="22"/>
          <w:szCs w:val="22"/>
        </w:rPr>
        <w:tab/>
      </w:r>
      <w:r w:rsidRPr="006832F8">
        <w:rPr>
          <w:rFonts w:ascii="Arial" w:eastAsia="TimesNewRomanPSMT" w:hAnsi="Arial" w:cs="Arial"/>
          <w:bCs/>
          <w:sz w:val="22"/>
          <w:szCs w:val="22"/>
        </w:rPr>
        <w:tab/>
      </w:r>
      <w:r w:rsidRPr="006832F8">
        <w:rPr>
          <w:rFonts w:ascii="Arial" w:eastAsia="TimesNewRomanPSMT" w:hAnsi="Arial" w:cs="Arial"/>
          <w:bCs/>
          <w:sz w:val="22"/>
          <w:szCs w:val="22"/>
        </w:rPr>
        <w:tab/>
      </w:r>
      <w:r w:rsidRPr="006832F8">
        <w:rPr>
          <w:rFonts w:ascii="Arial" w:eastAsia="TimesNewRomanPSMT" w:hAnsi="Arial" w:cs="Arial"/>
          <w:bCs/>
          <w:sz w:val="22"/>
          <w:szCs w:val="22"/>
        </w:rPr>
        <w:tab/>
        <w:t xml:space="preserve">              Ponuđač</w:t>
      </w:r>
    </w:p>
    <w:p w:rsidR="003F4B61" w:rsidRPr="006832F8" w:rsidRDefault="003F4B61" w:rsidP="003F4B61">
      <w:pPr>
        <w:ind w:left="2880" w:firstLine="720"/>
        <w:jc w:val="both"/>
        <w:rPr>
          <w:rFonts w:ascii="Arial" w:eastAsia="TimesNewRomanPS-BoldMT" w:hAnsi="Arial" w:cs="Arial"/>
          <w:b/>
          <w:bCs/>
          <w:i/>
          <w:iCs/>
          <w:color w:val="002060"/>
          <w:sz w:val="22"/>
          <w:szCs w:val="22"/>
        </w:rPr>
      </w:pPr>
      <w:r w:rsidRPr="006832F8">
        <w:rPr>
          <w:rFonts w:ascii="Arial" w:eastAsia="TimesNewRomanPSMT" w:hAnsi="Arial" w:cs="Arial"/>
          <w:bCs/>
          <w:sz w:val="22"/>
          <w:szCs w:val="22"/>
        </w:rPr>
        <w:t xml:space="preserve">    M. P. </w:t>
      </w:r>
    </w:p>
    <w:p w:rsidR="003F4B61" w:rsidRPr="006832F8" w:rsidRDefault="003F4B61" w:rsidP="003F4B61">
      <w:pPr>
        <w:jc w:val="both"/>
        <w:rPr>
          <w:rFonts w:ascii="Arial" w:eastAsia="TimesNewRomanPS-BoldMT" w:hAnsi="Arial" w:cs="Arial"/>
          <w:b/>
          <w:bCs/>
          <w:i/>
          <w:iCs/>
          <w:color w:val="002060"/>
          <w:sz w:val="22"/>
          <w:szCs w:val="22"/>
        </w:rPr>
      </w:pPr>
      <w:r w:rsidRPr="006832F8">
        <w:rPr>
          <w:rFonts w:ascii="Arial" w:eastAsia="TimesNewRomanPS-BoldMT" w:hAnsi="Arial" w:cs="Arial"/>
          <w:b/>
          <w:bCs/>
          <w:i/>
          <w:iCs/>
          <w:color w:val="002060"/>
          <w:sz w:val="22"/>
          <w:szCs w:val="22"/>
        </w:rPr>
        <w:t>_____________________________</w:t>
      </w:r>
      <w:r w:rsidRPr="006832F8">
        <w:rPr>
          <w:rFonts w:ascii="Arial" w:eastAsia="TimesNewRomanPS-BoldMT" w:hAnsi="Arial" w:cs="Arial"/>
          <w:b/>
          <w:bCs/>
          <w:i/>
          <w:iCs/>
          <w:color w:val="002060"/>
          <w:sz w:val="22"/>
          <w:szCs w:val="22"/>
        </w:rPr>
        <w:tab/>
      </w:r>
      <w:r w:rsidRPr="006832F8">
        <w:rPr>
          <w:rFonts w:ascii="Arial" w:eastAsia="TimesNewRomanPS-BoldMT" w:hAnsi="Arial" w:cs="Arial"/>
          <w:b/>
          <w:bCs/>
          <w:i/>
          <w:iCs/>
          <w:color w:val="002060"/>
          <w:sz w:val="22"/>
          <w:szCs w:val="22"/>
        </w:rPr>
        <w:tab/>
      </w:r>
      <w:r w:rsidRPr="006832F8">
        <w:rPr>
          <w:rFonts w:ascii="Arial" w:eastAsia="TimesNewRomanPS-BoldMT" w:hAnsi="Arial" w:cs="Arial"/>
          <w:b/>
          <w:bCs/>
          <w:i/>
          <w:iCs/>
          <w:color w:val="002060"/>
          <w:sz w:val="22"/>
          <w:szCs w:val="22"/>
        </w:rPr>
        <w:tab/>
      </w:r>
      <w:r>
        <w:rPr>
          <w:rFonts w:ascii="Arial" w:eastAsia="TimesNewRomanPS-BoldMT" w:hAnsi="Arial" w:cs="Arial"/>
          <w:b/>
          <w:bCs/>
          <w:i/>
          <w:iCs/>
          <w:color w:val="002060"/>
          <w:sz w:val="22"/>
          <w:szCs w:val="22"/>
        </w:rPr>
        <w:t>__________________________</w:t>
      </w:r>
    </w:p>
    <w:p w:rsidR="003F4B61" w:rsidRPr="006832F8" w:rsidRDefault="003F4B61" w:rsidP="003F4B61">
      <w:pPr>
        <w:jc w:val="both"/>
        <w:rPr>
          <w:rFonts w:ascii="Arial" w:eastAsia="TimesNewRomanPS-BoldMT" w:hAnsi="Arial" w:cs="Arial"/>
          <w:b/>
          <w:bCs/>
          <w:i/>
          <w:iCs/>
          <w:color w:val="002060"/>
          <w:sz w:val="22"/>
          <w:szCs w:val="22"/>
        </w:rPr>
      </w:pPr>
    </w:p>
    <w:p w:rsidR="003F4B61" w:rsidRPr="006832F8" w:rsidRDefault="003F4B61" w:rsidP="003F4B61">
      <w:pPr>
        <w:jc w:val="both"/>
        <w:rPr>
          <w:rFonts w:ascii="Arial" w:eastAsia="TimesNewRomanPS-BoldMT" w:hAnsi="Arial" w:cs="Arial"/>
          <w:b/>
          <w:bCs/>
          <w:i/>
          <w:iCs/>
          <w:color w:val="002060"/>
          <w:sz w:val="22"/>
          <w:szCs w:val="22"/>
        </w:rPr>
      </w:pPr>
    </w:p>
    <w:p w:rsidR="003F4B61" w:rsidRDefault="003F4B61" w:rsidP="003F4B61">
      <w:pPr>
        <w:jc w:val="both"/>
        <w:rPr>
          <w:rFonts w:ascii="Arial" w:hAnsi="Arial" w:cs="Arial"/>
          <w:b/>
          <w:bCs/>
          <w:i/>
          <w:iCs/>
          <w:sz w:val="22"/>
          <w:szCs w:val="22"/>
          <w:u w:val="single"/>
        </w:rPr>
      </w:pPr>
    </w:p>
    <w:p w:rsidR="003F4B61" w:rsidRDefault="003F4B61" w:rsidP="003F4B61">
      <w:pPr>
        <w:jc w:val="both"/>
        <w:rPr>
          <w:rFonts w:ascii="Arial" w:hAnsi="Arial" w:cs="Arial"/>
          <w:b/>
          <w:bCs/>
          <w:i/>
          <w:iCs/>
          <w:sz w:val="22"/>
          <w:szCs w:val="22"/>
          <w:u w:val="single"/>
        </w:rPr>
      </w:pPr>
    </w:p>
    <w:p w:rsidR="003F4B61" w:rsidRDefault="003F4B61" w:rsidP="003F4B61">
      <w:pPr>
        <w:jc w:val="both"/>
        <w:rPr>
          <w:rFonts w:ascii="Arial" w:hAnsi="Arial" w:cs="Arial"/>
          <w:b/>
          <w:bCs/>
          <w:i/>
          <w:iCs/>
          <w:sz w:val="22"/>
          <w:szCs w:val="22"/>
          <w:u w:val="single"/>
        </w:rPr>
      </w:pPr>
    </w:p>
    <w:p w:rsidR="003F4B61" w:rsidRPr="006832F8" w:rsidRDefault="003F4B61" w:rsidP="003F4B61">
      <w:pPr>
        <w:jc w:val="both"/>
        <w:rPr>
          <w:rFonts w:ascii="Arial" w:hAnsi="Arial" w:cs="Arial"/>
          <w:i/>
          <w:iCs/>
          <w:sz w:val="22"/>
          <w:szCs w:val="22"/>
        </w:rPr>
      </w:pPr>
      <w:r w:rsidRPr="006832F8">
        <w:rPr>
          <w:rFonts w:ascii="Arial" w:hAnsi="Arial" w:cs="Arial"/>
          <w:b/>
          <w:bCs/>
          <w:i/>
          <w:iCs/>
          <w:sz w:val="22"/>
          <w:szCs w:val="22"/>
          <w:u w:val="single"/>
        </w:rPr>
        <w:t>Napomene:</w:t>
      </w:r>
      <w:r w:rsidRPr="006832F8">
        <w:rPr>
          <w:rFonts w:ascii="Arial" w:hAnsi="Arial" w:cs="Arial"/>
          <w:b/>
          <w:bCs/>
          <w:i/>
          <w:iCs/>
          <w:sz w:val="22"/>
          <w:szCs w:val="22"/>
        </w:rPr>
        <w:t xml:space="preserve"> </w:t>
      </w:r>
    </w:p>
    <w:p w:rsidR="003F4B61" w:rsidRPr="006832F8" w:rsidRDefault="003F4B61" w:rsidP="003F4B61">
      <w:pPr>
        <w:jc w:val="both"/>
        <w:rPr>
          <w:rFonts w:ascii="Arial" w:hAnsi="Arial" w:cs="Arial"/>
          <w:i/>
          <w:iCs/>
          <w:sz w:val="22"/>
          <w:szCs w:val="22"/>
        </w:rPr>
      </w:pPr>
      <w:r w:rsidRPr="006832F8">
        <w:rPr>
          <w:rFonts w:ascii="Arial" w:hAnsi="Arial" w:cs="Arial"/>
          <w:i/>
          <w:iCs/>
          <w:sz w:val="22"/>
          <w:szCs w:val="22"/>
        </w:rPr>
        <w:t xml:space="preserve">Obrazac ponude ponuđač mora da popuni, overi pečatom i potpiše, čime </w:t>
      </w:r>
      <w:r w:rsidRPr="006832F8">
        <w:rPr>
          <w:rFonts w:ascii="Arial" w:hAnsi="Arial" w:cs="Arial"/>
          <w:i/>
          <w:iCs/>
          <w:sz w:val="22"/>
          <w:szCs w:val="22"/>
          <w:lang w:val="sr-Cyrl-CS"/>
        </w:rPr>
        <w:t>p</w:t>
      </w:r>
      <w:r w:rsidRPr="006832F8">
        <w:rPr>
          <w:rFonts w:ascii="Arial" w:hAnsi="Arial" w:cs="Arial"/>
          <w:i/>
          <w:iCs/>
          <w:sz w:val="22"/>
          <w:szCs w:val="22"/>
        </w:rPr>
        <w:t>otvrđuje da su tačni podaci koji su u obrascu ponude navedeni. Ukoliko ponuđači podnose zajedničku ponudu, grupa ponuđača može da se opredeli da obrazac ponude potpisuju i pečatom overavaju svi ponuđači iz grupe ponuđača ili grupa ponuđača može da odredi jednog ponuđača iz grupe koji će popuniti, potpisati i pečatom overiti obrazac ponude.</w:t>
      </w:r>
    </w:p>
    <w:p w:rsidR="003F4B61" w:rsidRPr="006832F8" w:rsidRDefault="003F4B61" w:rsidP="003F4B61">
      <w:pPr>
        <w:jc w:val="both"/>
        <w:rPr>
          <w:rFonts w:ascii="Arial" w:hAnsi="Arial" w:cs="Arial"/>
          <w:b/>
          <w:i/>
          <w:iCs/>
          <w:color w:val="FF0000"/>
          <w:sz w:val="22"/>
          <w:szCs w:val="22"/>
          <w:lang w:val="sr-Cyrl-RS"/>
        </w:rPr>
      </w:pPr>
    </w:p>
    <w:p w:rsidR="003F4B61" w:rsidRPr="006832F8" w:rsidRDefault="003F4B61" w:rsidP="003F4B61">
      <w:pPr>
        <w:jc w:val="both"/>
        <w:rPr>
          <w:rFonts w:ascii="Arial" w:hAnsi="Arial" w:cs="Arial"/>
          <w:b/>
          <w:i/>
          <w:iCs/>
          <w:color w:val="FF0000"/>
          <w:sz w:val="22"/>
          <w:szCs w:val="22"/>
          <w:lang w:val="sr-Cyrl-RS"/>
        </w:rPr>
      </w:pPr>
    </w:p>
    <w:p w:rsidR="003F4B61" w:rsidRPr="006832F8" w:rsidRDefault="003F4B61" w:rsidP="003F4B61">
      <w:pPr>
        <w:jc w:val="both"/>
        <w:rPr>
          <w:rFonts w:ascii="Arial" w:hAnsi="Arial" w:cs="Arial"/>
          <w:b/>
          <w:i/>
          <w:iCs/>
          <w:color w:val="FF0000"/>
          <w:sz w:val="22"/>
          <w:szCs w:val="22"/>
          <w:lang w:val="sr-Cyrl-RS"/>
        </w:rPr>
      </w:pPr>
    </w:p>
    <w:p w:rsidR="003F4B61" w:rsidRPr="006832F8" w:rsidRDefault="003F4B61" w:rsidP="003F4B61">
      <w:pPr>
        <w:rPr>
          <w:rFonts w:ascii="Arial" w:hAnsi="Arial" w:cs="Arial"/>
          <w:b/>
          <w:bCs/>
          <w:i/>
          <w:iCs/>
          <w:sz w:val="22"/>
          <w:szCs w:val="22"/>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ru-RU"/>
        </w:rPr>
      </w:pPr>
    </w:p>
    <w:p w:rsidR="003F4B61" w:rsidRPr="006832F8" w:rsidRDefault="003F4B61" w:rsidP="003F4B61">
      <w:pPr>
        <w:rPr>
          <w:rFonts w:ascii="Arial" w:hAnsi="Arial" w:cs="Arial"/>
          <w:b/>
          <w:bCs/>
          <w:i/>
          <w:iCs/>
          <w:sz w:val="22"/>
          <w:szCs w:val="22"/>
          <w:lang w:val="ru-RU"/>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Pr="002E23A1" w:rsidRDefault="003F4B61" w:rsidP="003F4B61">
      <w:pPr>
        <w:rPr>
          <w:rFonts w:ascii="Arial" w:hAnsi="Arial" w:cs="Arial"/>
          <w:b/>
          <w:bCs/>
          <w:i/>
          <w:iCs/>
          <w:sz w:val="22"/>
          <w:szCs w:val="22"/>
          <w:lang w:val="sr-Latn-RS"/>
        </w:rPr>
      </w:pPr>
    </w:p>
    <w:p w:rsidR="003F4B61" w:rsidRPr="006832F8" w:rsidRDefault="003F4B61" w:rsidP="003F4B61">
      <w:pPr>
        <w:shd w:val="clear" w:color="auto" w:fill="C6D9F1"/>
        <w:jc w:val="center"/>
        <w:rPr>
          <w:rFonts w:ascii="Arial" w:hAnsi="Arial" w:cs="Arial"/>
          <w:b/>
          <w:bCs/>
          <w:i/>
          <w:iCs/>
          <w:sz w:val="22"/>
          <w:szCs w:val="22"/>
          <w:lang w:val="sr-Cyrl-CS"/>
        </w:rPr>
      </w:pPr>
    </w:p>
    <w:p w:rsidR="003F4B61" w:rsidRPr="006832F8" w:rsidRDefault="003F4B61" w:rsidP="003F4B61">
      <w:pPr>
        <w:shd w:val="clear" w:color="auto" w:fill="C6D9F1"/>
        <w:jc w:val="center"/>
        <w:rPr>
          <w:rFonts w:ascii="Arial" w:hAnsi="Arial" w:cs="Arial"/>
          <w:b/>
          <w:bCs/>
          <w:i/>
          <w:iCs/>
          <w:sz w:val="22"/>
          <w:szCs w:val="22"/>
        </w:rPr>
      </w:pPr>
      <w:r w:rsidRPr="006832F8">
        <w:rPr>
          <w:rFonts w:ascii="Arial" w:hAnsi="Arial" w:cs="Arial"/>
          <w:b/>
          <w:bCs/>
          <w:i/>
          <w:iCs/>
          <w:sz w:val="22"/>
          <w:szCs w:val="22"/>
        </w:rPr>
        <w:t>IX MODEL UGOVORA</w:t>
      </w:r>
      <w:r>
        <w:rPr>
          <w:rFonts w:ascii="Arial" w:hAnsi="Arial" w:cs="Arial"/>
          <w:b/>
          <w:bCs/>
          <w:i/>
          <w:iCs/>
          <w:sz w:val="22"/>
          <w:szCs w:val="22"/>
        </w:rPr>
        <w:t xml:space="preserve"> </w:t>
      </w:r>
      <w:r w:rsidRPr="000169A9">
        <w:rPr>
          <w:rFonts w:ascii="Arial" w:hAnsi="Arial" w:cs="Arial"/>
          <w:b/>
          <w:bCs/>
          <w:i/>
          <w:iCs/>
          <w:sz w:val="22"/>
          <w:szCs w:val="22"/>
        </w:rPr>
        <w:t>ZA PARTIJU 1</w:t>
      </w:r>
    </w:p>
    <w:p w:rsidR="003F4B61" w:rsidRPr="006832F8" w:rsidRDefault="003F4B61" w:rsidP="003F4B61">
      <w:pPr>
        <w:shd w:val="clear" w:color="auto" w:fill="C6D9F1"/>
        <w:jc w:val="center"/>
        <w:rPr>
          <w:rFonts w:ascii="Arial" w:hAnsi="Arial" w:cs="Arial"/>
          <w:b/>
          <w:bCs/>
          <w:i/>
          <w:iCs/>
          <w:sz w:val="22"/>
          <w:szCs w:val="22"/>
        </w:rPr>
      </w:pPr>
    </w:p>
    <w:p w:rsidR="003F4B61" w:rsidRPr="006832F8" w:rsidRDefault="003F4B61" w:rsidP="003F4B61">
      <w:pPr>
        <w:jc w:val="center"/>
        <w:rPr>
          <w:rFonts w:ascii="Arial" w:hAnsi="Arial" w:cs="Arial"/>
          <w:b/>
          <w:bCs/>
          <w:i/>
          <w:iCs/>
          <w:sz w:val="22"/>
          <w:szCs w:val="22"/>
          <w:lang w:val="sr-Cyrl-RS"/>
        </w:rPr>
      </w:pPr>
    </w:p>
    <w:p w:rsidR="003F4B61" w:rsidRPr="006832F8" w:rsidRDefault="003F4B61" w:rsidP="003F4B61">
      <w:pPr>
        <w:jc w:val="center"/>
        <w:outlineLvl w:val="0"/>
        <w:rPr>
          <w:rFonts w:ascii="Arial" w:hAnsi="Arial" w:cs="Arial"/>
          <w:b/>
          <w:sz w:val="22"/>
          <w:szCs w:val="22"/>
          <w:lang w:val="sr-Cyrl-CS"/>
        </w:rPr>
      </w:pPr>
      <w:r w:rsidRPr="006832F8">
        <w:rPr>
          <w:rFonts w:ascii="Arial" w:hAnsi="Arial" w:cs="Arial"/>
          <w:b/>
          <w:sz w:val="22"/>
          <w:szCs w:val="22"/>
          <w:lang w:val="sr-Cyrl-CS"/>
        </w:rPr>
        <w:t>U G O V O R</w:t>
      </w:r>
    </w:p>
    <w:p w:rsidR="003F4B61" w:rsidRPr="006832F8" w:rsidRDefault="003F4B61" w:rsidP="003F4B61">
      <w:pPr>
        <w:jc w:val="center"/>
        <w:outlineLvl w:val="0"/>
        <w:rPr>
          <w:rFonts w:ascii="Arial" w:hAnsi="Arial" w:cs="Arial"/>
          <w:b/>
          <w:sz w:val="22"/>
          <w:szCs w:val="22"/>
          <w:lang w:val="sr-Latn-CS"/>
        </w:rPr>
      </w:pPr>
      <w:r w:rsidRPr="006832F8">
        <w:rPr>
          <w:rFonts w:ascii="Arial" w:hAnsi="Arial" w:cs="Arial"/>
          <w:b/>
          <w:sz w:val="22"/>
          <w:szCs w:val="22"/>
          <w:lang w:val="sr-Cyrl-CS"/>
        </w:rPr>
        <w:t>O NABAVCI</w:t>
      </w:r>
      <w:r>
        <w:rPr>
          <w:rFonts w:ascii="Arial" w:hAnsi="Arial" w:cs="Arial"/>
          <w:b/>
          <w:sz w:val="22"/>
          <w:szCs w:val="22"/>
          <w:lang w:val="sr-Latn-RS"/>
        </w:rPr>
        <w:t xml:space="preserve"> NAMEŠTAJA ZA SLUŽBENI STAN I</w:t>
      </w:r>
      <w:r w:rsidRPr="006832F8">
        <w:rPr>
          <w:rFonts w:ascii="Arial" w:hAnsi="Arial" w:cs="Arial"/>
          <w:b/>
          <w:sz w:val="22"/>
          <w:szCs w:val="22"/>
          <w:lang w:val="sr-Cyrl-CS"/>
        </w:rPr>
        <w:t xml:space="preserve"> KANCELARIJSKOG</w:t>
      </w:r>
      <w:r>
        <w:rPr>
          <w:rFonts w:ascii="Arial" w:hAnsi="Arial" w:cs="Arial"/>
          <w:b/>
          <w:sz w:val="22"/>
          <w:szCs w:val="22"/>
          <w:lang w:val="sr-Latn-RS"/>
        </w:rPr>
        <w:t xml:space="preserve"> </w:t>
      </w:r>
      <w:r w:rsidRPr="006832F8">
        <w:rPr>
          <w:rFonts w:ascii="Arial" w:hAnsi="Arial" w:cs="Arial"/>
          <w:b/>
          <w:sz w:val="22"/>
          <w:szCs w:val="22"/>
          <w:lang w:val="sr-Cyrl-CS"/>
        </w:rPr>
        <w:t>NAMEŠTAJA</w:t>
      </w:r>
    </w:p>
    <w:p w:rsidR="003F4B61" w:rsidRPr="006832F8" w:rsidRDefault="003F4B61" w:rsidP="003F4B61">
      <w:pPr>
        <w:jc w:val="center"/>
        <w:outlineLvl w:val="0"/>
        <w:rPr>
          <w:rFonts w:ascii="Arial" w:hAnsi="Arial" w:cs="Arial"/>
          <w:b/>
          <w:sz w:val="22"/>
          <w:szCs w:val="22"/>
          <w:lang w:val="sr-Cyrl-CS"/>
        </w:rPr>
      </w:pPr>
    </w:p>
    <w:p w:rsidR="003F4B61" w:rsidRPr="006832F8" w:rsidRDefault="003F4B61" w:rsidP="003F4B61">
      <w:pPr>
        <w:ind w:left="3600" w:hanging="3600"/>
        <w:rPr>
          <w:rFonts w:ascii="Arial" w:hAnsi="Arial" w:cs="Arial"/>
          <w:sz w:val="22"/>
          <w:szCs w:val="22"/>
          <w:lang w:val="sr-Cyrl-CS"/>
        </w:rPr>
      </w:pPr>
    </w:p>
    <w:p w:rsidR="003F4B61" w:rsidRPr="006832F8" w:rsidRDefault="003F4B61" w:rsidP="003F4B61">
      <w:pPr>
        <w:ind w:left="3600" w:hanging="3600"/>
        <w:outlineLvl w:val="0"/>
        <w:rPr>
          <w:rFonts w:ascii="Arial" w:hAnsi="Arial" w:cs="Arial"/>
          <w:sz w:val="22"/>
          <w:szCs w:val="22"/>
          <w:lang w:val="sr-Cyrl-CS"/>
        </w:rPr>
      </w:pPr>
      <w:r w:rsidRPr="006832F8">
        <w:rPr>
          <w:rFonts w:ascii="Arial" w:hAnsi="Arial" w:cs="Arial"/>
          <w:sz w:val="22"/>
          <w:szCs w:val="22"/>
        </w:rPr>
        <w:t>z</w:t>
      </w:r>
      <w:r w:rsidRPr="006832F8">
        <w:rPr>
          <w:rFonts w:ascii="Arial" w:hAnsi="Arial" w:cs="Arial"/>
          <w:sz w:val="22"/>
          <w:szCs w:val="22"/>
          <w:lang w:val="sr-Cyrl-CS"/>
        </w:rPr>
        <w:t>aključen između:</w:t>
      </w:r>
    </w:p>
    <w:p w:rsidR="003F4B61" w:rsidRPr="006832F8" w:rsidRDefault="003F4B61" w:rsidP="003F4B61">
      <w:pPr>
        <w:ind w:left="3600" w:hanging="3600"/>
        <w:outlineLvl w:val="0"/>
        <w:rPr>
          <w:rFonts w:ascii="Arial" w:hAnsi="Arial" w:cs="Arial"/>
          <w:sz w:val="22"/>
          <w:szCs w:val="22"/>
          <w:lang w:val="sr-Cyrl-CS"/>
        </w:rPr>
      </w:pPr>
    </w:p>
    <w:p w:rsidR="003F4B61" w:rsidRPr="006832F8" w:rsidRDefault="003F4B61" w:rsidP="003F4B61">
      <w:pPr>
        <w:ind w:left="3600" w:hanging="3600"/>
        <w:outlineLvl w:val="0"/>
        <w:rPr>
          <w:rFonts w:ascii="Arial" w:hAnsi="Arial" w:cs="Arial"/>
          <w:sz w:val="22"/>
          <w:szCs w:val="22"/>
          <w:lang w:val="sr-Cyrl-CS"/>
        </w:rPr>
      </w:pPr>
      <w:r w:rsidRPr="006832F8">
        <w:rPr>
          <w:rFonts w:ascii="Arial" w:hAnsi="Arial" w:cs="Arial"/>
          <w:sz w:val="22"/>
          <w:szCs w:val="22"/>
          <w:lang w:val="sr-Cyrl-CS"/>
        </w:rPr>
        <w:t>UNIVERZITETA U NOVOM SADU AKADEMIJE UMETNOSTI NOVI SAD sa</w:t>
      </w:r>
    </w:p>
    <w:p w:rsidR="003F4B61" w:rsidRPr="006832F8" w:rsidRDefault="003F4B61" w:rsidP="003F4B61">
      <w:pPr>
        <w:outlineLvl w:val="0"/>
        <w:rPr>
          <w:rFonts w:ascii="Arial" w:hAnsi="Arial" w:cs="Arial"/>
          <w:sz w:val="22"/>
          <w:szCs w:val="22"/>
          <w:lang w:val="sr-Cyrl-CS"/>
        </w:rPr>
      </w:pPr>
      <w:r w:rsidRPr="006832F8">
        <w:rPr>
          <w:rFonts w:ascii="Arial" w:hAnsi="Arial" w:cs="Arial"/>
          <w:sz w:val="22"/>
          <w:szCs w:val="22"/>
          <w:lang w:val="sr-Cyrl-CS"/>
        </w:rPr>
        <w:t>sedištem u Novom Sadu, Đure Jakšića 7,</w:t>
      </w:r>
    </w:p>
    <w:p w:rsidR="003F4B61" w:rsidRPr="006832F8" w:rsidRDefault="003F4B61" w:rsidP="003F4B61">
      <w:pPr>
        <w:rPr>
          <w:rFonts w:ascii="Arial" w:hAnsi="Arial" w:cs="Arial"/>
          <w:sz w:val="22"/>
          <w:szCs w:val="22"/>
          <w:lang w:val="sr-Cyrl-CS"/>
        </w:rPr>
      </w:pPr>
      <w:r w:rsidRPr="006832F8">
        <w:rPr>
          <w:rFonts w:ascii="Arial" w:hAnsi="Arial" w:cs="Arial"/>
          <w:sz w:val="22"/>
          <w:szCs w:val="22"/>
          <w:lang w:val="sr-Cyrl-CS"/>
        </w:rPr>
        <w:t xml:space="preserve">koju zastupa dekan, prof. </w:t>
      </w:r>
      <w:r>
        <w:rPr>
          <w:rFonts w:ascii="Arial" w:hAnsi="Arial" w:cs="Arial"/>
          <w:sz w:val="22"/>
          <w:szCs w:val="22"/>
          <w:lang w:val="sr-Latn-RS"/>
        </w:rPr>
        <w:t>Siniša Bokan</w:t>
      </w:r>
      <w:r w:rsidRPr="006832F8">
        <w:rPr>
          <w:rFonts w:ascii="Arial" w:hAnsi="Arial" w:cs="Arial"/>
          <w:sz w:val="22"/>
          <w:szCs w:val="22"/>
          <w:lang w:val="sr-Cyrl-CS"/>
        </w:rPr>
        <w:t xml:space="preserve">, matični broj: 08067015; PIB: 100449173, (u daljem tekstu: kupac), s jedne strane </w:t>
      </w:r>
    </w:p>
    <w:p w:rsidR="003F4B61" w:rsidRPr="006832F8" w:rsidRDefault="003F4B61" w:rsidP="003F4B61">
      <w:pPr>
        <w:ind w:left="3600" w:hanging="3600"/>
        <w:rPr>
          <w:rFonts w:ascii="Arial" w:hAnsi="Arial" w:cs="Arial"/>
          <w:sz w:val="22"/>
          <w:szCs w:val="22"/>
          <w:lang w:val="sr-Cyrl-CS"/>
        </w:rPr>
      </w:pPr>
    </w:p>
    <w:p w:rsidR="003F4B61" w:rsidRPr="006832F8" w:rsidRDefault="003F4B61" w:rsidP="003F4B61">
      <w:pPr>
        <w:ind w:left="3600" w:hanging="3600"/>
        <w:rPr>
          <w:rFonts w:ascii="Arial" w:hAnsi="Arial" w:cs="Arial"/>
          <w:sz w:val="22"/>
          <w:szCs w:val="22"/>
          <w:lang w:val="sr-Cyrl-CS"/>
        </w:rPr>
      </w:pPr>
      <w:r w:rsidRPr="006832F8">
        <w:rPr>
          <w:rFonts w:ascii="Arial" w:hAnsi="Arial" w:cs="Arial"/>
          <w:sz w:val="22"/>
          <w:szCs w:val="22"/>
          <w:lang w:val="sr-Cyrl-CS"/>
        </w:rPr>
        <w:t>i</w:t>
      </w:r>
    </w:p>
    <w:p w:rsidR="003F4B61" w:rsidRPr="006832F8" w:rsidRDefault="003F4B61" w:rsidP="003F4B61">
      <w:pPr>
        <w:ind w:left="3600" w:hanging="3600"/>
        <w:rPr>
          <w:rFonts w:ascii="Arial" w:hAnsi="Arial" w:cs="Arial"/>
          <w:sz w:val="22"/>
          <w:szCs w:val="22"/>
          <w:lang w:val="sr-Cyrl-CS"/>
        </w:rPr>
      </w:pPr>
      <w:r w:rsidRPr="006832F8">
        <w:rPr>
          <w:rFonts w:ascii="Arial" w:hAnsi="Arial" w:cs="Arial"/>
          <w:sz w:val="22"/>
          <w:szCs w:val="22"/>
          <w:lang w:val="sr-Cyrl-CS"/>
        </w:rPr>
        <w:t xml:space="preserve">________________________________ iz _____________________________________, </w:t>
      </w:r>
    </w:p>
    <w:p w:rsidR="003F4B61" w:rsidRPr="006832F8" w:rsidRDefault="003F4B61" w:rsidP="003F4B61">
      <w:pPr>
        <w:rPr>
          <w:rFonts w:ascii="Arial" w:hAnsi="Arial" w:cs="Arial"/>
          <w:sz w:val="22"/>
          <w:szCs w:val="22"/>
          <w:lang w:val="sr-Cyrl-CS"/>
        </w:rPr>
      </w:pPr>
      <w:r w:rsidRPr="006832F8">
        <w:rPr>
          <w:rFonts w:ascii="Arial" w:hAnsi="Arial" w:cs="Arial"/>
          <w:sz w:val="22"/>
          <w:szCs w:val="22"/>
          <w:lang w:val="sr-Cyrl-CS"/>
        </w:rPr>
        <w:t xml:space="preserve">ul. ___________________________________________, </w:t>
      </w:r>
    </w:p>
    <w:p w:rsidR="003F4B61" w:rsidRPr="006832F8" w:rsidRDefault="003F4B61" w:rsidP="003F4B61">
      <w:pPr>
        <w:rPr>
          <w:rFonts w:ascii="Arial" w:hAnsi="Arial" w:cs="Arial"/>
          <w:sz w:val="22"/>
          <w:szCs w:val="22"/>
          <w:lang w:val="sr-Cyrl-CS"/>
        </w:rPr>
      </w:pPr>
      <w:r w:rsidRPr="006832F8">
        <w:rPr>
          <w:rFonts w:ascii="Arial" w:hAnsi="Arial" w:cs="Arial"/>
          <w:sz w:val="22"/>
          <w:szCs w:val="22"/>
          <w:lang w:val="sr-Cyrl-CS"/>
        </w:rPr>
        <w:t xml:space="preserve">matični broj: _____________________________PIB:________________________, </w:t>
      </w:r>
    </w:p>
    <w:p w:rsidR="003F4B61" w:rsidRPr="006832F8" w:rsidRDefault="003F4B61" w:rsidP="003F4B61">
      <w:pPr>
        <w:rPr>
          <w:rFonts w:ascii="Arial" w:hAnsi="Arial" w:cs="Arial"/>
          <w:sz w:val="22"/>
          <w:szCs w:val="22"/>
          <w:lang w:val="sr-Cyrl-CS"/>
        </w:rPr>
      </w:pPr>
      <w:r w:rsidRPr="006832F8">
        <w:rPr>
          <w:rFonts w:ascii="Arial" w:hAnsi="Arial" w:cs="Arial"/>
          <w:sz w:val="22"/>
          <w:szCs w:val="22"/>
          <w:lang w:val="sr-Cyrl-CS"/>
        </w:rPr>
        <w:t xml:space="preserve">br. </w:t>
      </w:r>
      <w:r>
        <w:rPr>
          <w:rFonts w:ascii="Arial" w:hAnsi="Arial" w:cs="Arial"/>
          <w:sz w:val="22"/>
          <w:szCs w:val="22"/>
          <w:lang w:val="sr-Latn-RS"/>
        </w:rPr>
        <w:t>t</w:t>
      </w:r>
      <w:r w:rsidRPr="006832F8">
        <w:rPr>
          <w:rFonts w:ascii="Arial" w:hAnsi="Arial" w:cs="Arial"/>
          <w:sz w:val="22"/>
          <w:szCs w:val="22"/>
          <w:lang w:val="sr-Cyrl-CS"/>
        </w:rPr>
        <w:t>ekućeg računa___________________________ kod ____________________________ banke, koje zastupa  _________________________________(u daljem tekstu: prodavac), s druge strane</w:t>
      </w:r>
    </w:p>
    <w:p w:rsidR="003F4B61" w:rsidRPr="006832F8" w:rsidRDefault="003F4B61" w:rsidP="003F4B61">
      <w:pPr>
        <w:tabs>
          <w:tab w:val="left" w:pos="3075"/>
        </w:tabs>
        <w:rPr>
          <w:rFonts w:ascii="Arial" w:hAnsi="Arial" w:cs="Arial"/>
          <w:sz w:val="22"/>
          <w:szCs w:val="22"/>
          <w:lang w:val="sr-Cyrl-CS"/>
        </w:rPr>
      </w:pPr>
    </w:p>
    <w:p w:rsidR="003F4B61" w:rsidRPr="006832F8" w:rsidRDefault="003F4B61" w:rsidP="003F4B61">
      <w:pPr>
        <w:tabs>
          <w:tab w:val="left" w:pos="3075"/>
        </w:tabs>
        <w:rPr>
          <w:rFonts w:ascii="Arial" w:hAnsi="Arial" w:cs="Arial"/>
          <w:sz w:val="22"/>
          <w:szCs w:val="22"/>
          <w:lang w:val="sr-Cyrl-CS"/>
        </w:rPr>
      </w:pPr>
    </w:p>
    <w:p w:rsidR="003F4B61" w:rsidRPr="006832F8" w:rsidRDefault="003F4B61" w:rsidP="003F4B61">
      <w:pPr>
        <w:tabs>
          <w:tab w:val="left" w:pos="3075"/>
        </w:tabs>
        <w:rPr>
          <w:rFonts w:ascii="Arial" w:hAnsi="Arial" w:cs="Arial"/>
          <w:sz w:val="22"/>
          <w:szCs w:val="22"/>
          <w:lang w:val="sr-Cyrl-CS"/>
        </w:rPr>
      </w:pPr>
    </w:p>
    <w:p w:rsidR="003F4B61" w:rsidRPr="006832F8" w:rsidRDefault="003F4B61" w:rsidP="003F4B61">
      <w:pPr>
        <w:tabs>
          <w:tab w:val="left" w:pos="3075"/>
        </w:tabs>
        <w:jc w:val="center"/>
        <w:rPr>
          <w:rFonts w:ascii="Arial" w:hAnsi="Arial" w:cs="Arial"/>
          <w:sz w:val="22"/>
          <w:szCs w:val="22"/>
          <w:lang w:val="sr-Cyrl-CS"/>
        </w:rPr>
      </w:pPr>
      <w:r w:rsidRPr="006832F8">
        <w:rPr>
          <w:rFonts w:ascii="Arial" w:hAnsi="Arial" w:cs="Arial"/>
          <w:b/>
          <w:sz w:val="22"/>
          <w:szCs w:val="22"/>
          <w:lang w:val="sr-Cyrl-CS"/>
        </w:rPr>
        <w:t>Član 1</w:t>
      </w:r>
      <w:r w:rsidRPr="006832F8">
        <w:rPr>
          <w:rFonts w:ascii="Arial" w:hAnsi="Arial" w:cs="Arial"/>
          <w:sz w:val="22"/>
          <w:szCs w:val="22"/>
          <w:lang w:val="sr-Cyrl-CS"/>
        </w:rPr>
        <w:t>.</w:t>
      </w:r>
    </w:p>
    <w:p w:rsidR="003F4B61" w:rsidRPr="002E23A1" w:rsidRDefault="003F4B61" w:rsidP="003F4B61">
      <w:pPr>
        <w:ind w:firstLine="708"/>
        <w:jc w:val="both"/>
        <w:rPr>
          <w:rFonts w:ascii="Arial" w:hAnsi="Arial" w:cs="Arial"/>
          <w:sz w:val="22"/>
          <w:szCs w:val="22"/>
          <w:lang w:val="sr-Latn-RS"/>
        </w:rPr>
      </w:pPr>
      <w:r w:rsidRPr="006832F8">
        <w:rPr>
          <w:rFonts w:ascii="Arial" w:hAnsi="Arial" w:cs="Arial"/>
          <w:sz w:val="22"/>
          <w:szCs w:val="22"/>
          <w:lang w:val="sr-Cyrl-CS"/>
        </w:rPr>
        <w:t>Predmet ovog ugovora je nabavka</w:t>
      </w:r>
      <w:r>
        <w:rPr>
          <w:rFonts w:ascii="Arial" w:hAnsi="Arial" w:cs="Arial"/>
          <w:sz w:val="22"/>
          <w:szCs w:val="22"/>
          <w:lang w:val="sr-Latn-RS"/>
        </w:rPr>
        <w:t xml:space="preserve"> nameštaja za službeni stan i</w:t>
      </w:r>
      <w:r w:rsidRPr="006832F8">
        <w:rPr>
          <w:rFonts w:ascii="Arial" w:hAnsi="Arial" w:cs="Arial"/>
          <w:sz w:val="22"/>
          <w:szCs w:val="22"/>
          <w:lang w:val="sr-Cyrl-CS"/>
        </w:rPr>
        <w:t xml:space="preserve"> kancelarijskog</w:t>
      </w:r>
      <w:r>
        <w:rPr>
          <w:rFonts w:ascii="Arial" w:hAnsi="Arial" w:cs="Arial"/>
          <w:sz w:val="22"/>
          <w:szCs w:val="22"/>
          <w:lang w:val="sr-Latn-RS"/>
        </w:rPr>
        <w:t xml:space="preserve"> nameštaja, </w:t>
      </w:r>
      <w:r w:rsidRPr="006832F8">
        <w:rPr>
          <w:rFonts w:ascii="Arial" w:hAnsi="Arial" w:cs="Arial"/>
          <w:sz w:val="22"/>
          <w:szCs w:val="22"/>
          <w:lang w:val="sr-Cyrl-CS"/>
        </w:rPr>
        <w:t>prema specifikaciji datoj u okviru konkursne dokumentacije za JN 04-37-</w:t>
      </w:r>
      <w:r>
        <w:rPr>
          <w:rFonts w:ascii="Arial" w:hAnsi="Arial" w:cs="Arial"/>
          <w:sz w:val="22"/>
          <w:szCs w:val="22"/>
          <w:lang w:val="sr-Latn-RS"/>
        </w:rPr>
        <w:t xml:space="preserve">21/2019 </w:t>
      </w:r>
      <w:r w:rsidRPr="000169A9">
        <w:rPr>
          <w:rFonts w:ascii="Arial" w:hAnsi="Arial" w:cs="Arial"/>
          <w:sz w:val="22"/>
          <w:szCs w:val="22"/>
          <w:lang w:val="sr-Latn-RS"/>
        </w:rPr>
        <w:t>(partija 1).</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CS"/>
        </w:rPr>
        <w:t>Sastavni deo ovog ugovora čini Ponuda prodavca, koja je kod kupca zavedena pod brojem _____________________ (popunjava kupac).</w:t>
      </w: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center"/>
        <w:rPr>
          <w:rFonts w:ascii="Arial" w:hAnsi="Arial" w:cs="Arial"/>
          <w:b/>
          <w:sz w:val="22"/>
          <w:szCs w:val="22"/>
          <w:lang w:val="sr-Cyrl-CS"/>
        </w:rPr>
      </w:pPr>
      <w:r w:rsidRPr="006832F8">
        <w:rPr>
          <w:rFonts w:ascii="Arial" w:hAnsi="Arial" w:cs="Arial"/>
          <w:b/>
          <w:sz w:val="22"/>
          <w:szCs w:val="22"/>
          <w:lang w:val="sr-Cyrl-CS"/>
        </w:rPr>
        <w:t>Član 2.</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CS"/>
        </w:rPr>
        <w:t xml:space="preserve">Ukupna cena </w:t>
      </w:r>
      <w:r>
        <w:rPr>
          <w:rFonts w:ascii="Arial" w:hAnsi="Arial" w:cs="Arial"/>
          <w:sz w:val="22"/>
          <w:szCs w:val="22"/>
          <w:lang w:val="sr-Latn-RS"/>
        </w:rPr>
        <w:t>nameštaja i opreme za službeni stan i kancelarijskog nameštaja,</w:t>
      </w:r>
      <w:r w:rsidRPr="006832F8">
        <w:rPr>
          <w:rFonts w:ascii="Arial" w:hAnsi="Arial" w:cs="Arial"/>
          <w:sz w:val="22"/>
          <w:szCs w:val="22"/>
          <w:lang w:val="sr-Cyrl-CS"/>
        </w:rPr>
        <w:t xml:space="preserve"> koji je predmet ovog kupoprodajnog ugovora je:</w:t>
      </w:r>
    </w:p>
    <w:p w:rsidR="003F4B61" w:rsidRPr="006832F8" w:rsidRDefault="003F4B61" w:rsidP="003F4B61">
      <w:pPr>
        <w:jc w:val="both"/>
        <w:rPr>
          <w:rFonts w:ascii="Arial" w:hAnsi="Arial" w:cs="Arial"/>
          <w:sz w:val="22"/>
          <w:szCs w:val="22"/>
          <w:lang w:val="sr-Cyrl-CS"/>
        </w:rPr>
      </w:pPr>
      <w:r w:rsidRPr="006832F8">
        <w:rPr>
          <w:rFonts w:ascii="Arial" w:hAnsi="Arial" w:cs="Arial"/>
          <w:sz w:val="22"/>
          <w:szCs w:val="22"/>
          <w:lang w:val="sr-Cyrl-CS"/>
        </w:rPr>
        <w:t>ukupno bez PDV-a: ____________ dinara, sa PDV-om: ____________ dinara.</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CS"/>
        </w:rPr>
        <w:t>U cenu je uračunat predmet ugovora, transport, isporuka i montaža predmeta na adresi kupca.</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RS"/>
        </w:rPr>
        <w:t xml:space="preserve"> Cena</w:t>
      </w:r>
      <w:r w:rsidRPr="006832F8">
        <w:rPr>
          <w:rFonts w:ascii="Arial" w:hAnsi="Arial" w:cs="Arial"/>
          <w:sz w:val="22"/>
          <w:szCs w:val="22"/>
          <w:lang w:val="sr-Cyrl-CS"/>
        </w:rPr>
        <w:t xml:space="preserve"> iz ponude je fiksna i ne može se menjati nakon zaključenja ugovora.</w:t>
      </w:r>
    </w:p>
    <w:p w:rsidR="003F4B61" w:rsidRPr="006832F8" w:rsidRDefault="003F4B61" w:rsidP="003F4B61">
      <w:pPr>
        <w:autoSpaceDE w:val="0"/>
        <w:autoSpaceDN w:val="0"/>
        <w:adjustRightInd w:val="0"/>
        <w:jc w:val="both"/>
        <w:rPr>
          <w:rFonts w:ascii="Arial" w:hAnsi="Arial" w:cs="Arial"/>
          <w:sz w:val="22"/>
          <w:szCs w:val="22"/>
          <w:lang w:val="sr-Cyrl-CS"/>
        </w:rPr>
      </w:pPr>
    </w:p>
    <w:p w:rsidR="003F4B61" w:rsidRPr="006832F8" w:rsidRDefault="003F4B61" w:rsidP="003F4B61">
      <w:pPr>
        <w:autoSpaceDE w:val="0"/>
        <w:autoSpaceDN w:val="0"/>
        <w:adjustRightInd w:val="0"/>
        <w:jc w:val="center"/>
        <w:rPr>
          <w:rFonts w:ascii="Arial" w:hAnsi="Arial" w:cs="Arial"/>
          <w:b/>
          <w:sz w:val="22"/>
          <w:szCs w:val="22"/>
          <w:lang w:val="sr-Cyrl-CS"/>
        </w:rPr>
      </w:pPr>
      <w:r w:rsidRPr="006832F8">
        <w:rPr>
          <w:rFonts w:ascii="Arial" w:hAnsi="Arial" w:cs="Arial"/>
          <w:b/>
          <w:sz w:val="22"/>
          <w:szCs w:val="22"/>
          <w:lang w:val="sr-Cyrl-CS"/>
        </w:rPr>
        <w:t>Član 3.</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CS"/>
        </w:rPr>
        <w:t>Prodavac se obavezuje da će nameštaj koji je predmet ovog ugovora transportovati, isporučiti i izvršiti montažu istih na adresi naručioca u Novom Sadu, Đure Jakšića 7</w:t>
      </w:r>
      <w:r>
        <w:rPr>
          <w:rFonts w:ascii="Arial" w:hAnsi="Arial" w:cs="Arial"/>
          <w:sz w:val="22"/>
          <w:szCs w:val="22"/>
          <w:lang w:val="sr-Latn-RS"/>
        </w:rPr>
        <w:t>, Petrovaradinskoj tvrđavi, Kosovskoj 33, Stevana Mokranjca.</w:t>
      </w:r>
    </w:p>
    <w:p w:rsidR="003F4B61" w:rsidRPr="006832F8" w:rsidRDefault="003F4B61" w:rsidP="003F4B61">
      <w:pPr>
        <w:autoSpaceDE w:val="0"/>
        <w:autoSpaceDN w:val="0"/>
        <w:adjustRightInd w:val="0"/>
        <w:jc w:val="center"/>
        <w:rPr>
          <w:rFonts w:ascii="Arial" w:hAnsi="Arial" w:cs="Arial"/>
          <w:sz w:val="22"/>
          <w:szCs w:val="22"/>
          <w:lang w:val="sr-Cyrl-CS"/>
        </w:rPr>
      </w:pPr>
    </w:p>
    <w:p w:rsidR="003F4B61" w:rsidRPr="006832F8" w:rsidRDefault="003F4B61" w:rsidP="003F4B61">
      <w:pPr>
        <w:autoSpaceDE w:val="0"/>
        <w:autoSpaceDN w:val="0"/>
        <w:adjustRightInd w:val="0"/>
        <w:rPr>
          <w:rFonts w:ascii="Arial" w:hAnsi="Arial" w:cs="Arial"/>
          <w:bCs/>
          <w:iCs/>
          <w:sz w:val="22"/>
          <w:szCs w:val="22"/>
          <w:lang w:val="sr-Cyrl-CS"/>
        </w:rPr>
      </w:pPr>
    </w:p>
    <w:p w:rsidR="003F4B61" w:rsidRPr="006832F8" w:rsidRDefault="003F4B61" w:rsidP="003F4B61">
      <w:pPr>
        <w:autoSpaceDE w:val="0"/>
        <w:autoSpaceDN w:val="0"/>
        <w:adjustRightInd w:val="0"/>
        <w:jc w:val="center"/>
        <w:rPr>
          <w:rFonts w:ascii="Arial" w:hAnsi="Arial" w:cs="Arial"/>
          <w:b/>
          <w:bCs/>
          <w:iCs/>
          <w:sz w:val="22"/>
          <w:szCs w:val="22"/>
          <w:lang w:val="sr-Cyrl-CS"/>
        </w:rPr>
      </w:pPr>
      <w:r w:rsidRPr="006832F8">
        <w:rPr>
          <w:rFonts w:ascii="Arial" w:hAnsi="Arial" w:cs="Arial"/>
          <w:b/>
          <w:bCs/>
          <w:iCs/>
          <w:sz w:val="22"/>
          <w:szCs w:val="22"/>
          <w:lang w:val="sr-Cyrl-CS"/>
        </w:rPr>
        <w:t xml:space="preserve">Član 4. </w:t>
      </w:r>
    </w:p>
    <w:p w:rsidR="003F4B61" w:rsidRPr="006832F8" w:rsidRDefault="003F4B61" w:rsidP="003F4B61">
      <w:pPr>
        <w:autoSpaceDE w:val="0"/>
        <w:autoSpaceDN w:val="0"/>
        <w:adjustRightInd w:val="0"/>
        <w:ind w:firstLine="708"/>
        <w:rPr>
          <w:rFonts w:ascii="Arial" w:hAnsi="Arial" w:cs="Arial"/>
          <w:bCs/>
          <w:iCs/>
          <w:sz w:val="22"/>
          <w:szCs w:val="22"/>
          <w:lang w:val="sr-Cyrl-CS"/>
        </w:rPr>
      </w:pPr>
      <w:r w:rsidRPr="006832F8">
        <w:rPr>
          <w:rFonts w:ascii="Arial" w:hAnsi="Arial" w:cs="Arial"/>
          <w:bCs/>
          <w:iCs/>
          <w:sz w:val="22"/>
          <w:szCs w:val="22"/>
          <w:lang w:val="sr-Cyrl-CS"/>
        </w:rPr>
        <w:t>Kupac</w:t>
      </w:r>
      <w:r w:rsidRPr="006832F8">
        <w:rPr>
          <w:rFonts w:ascii="Arial" w:hAnsi="Arial" w:cs="Arial"/>
          <w:bCs/>
          <w:iCs/>
          <w:sz w:val="22"/>
          <w:szCs w:val="22"/>
        </w:rPr>
        <w:t xml:space="preserve"> će plaćanje </w:t>
      </w:r>
      <w:r w:rsidRPr="006832F8">
        <w:rPr>
          <w:rFonts w:ascii="Arial" w:hAnsi="Arial" w:cs="Arial"/>
          <w:bCs/>
          <w:iCs/>
          <w:sz w:val="22"/>
          <w:szCs w:val="22"/>
          <w:lang w:val="sr-Cyrl-CS"/>
        </w:rPr>
        <w:t>iz</w:t>
      </w:r>
      <w:r w:rsidRPr="006832F8">
        <w:rPr>
          <w:rFonts w:ascii="Arial" w:hAnsi="Arial" w:cs="Arial"/>
          <w:bCs/>
          <w:iCs/>
          <w:sz w:val="22"/>
          <w:szCs w:val="22"/>
        </w:rPr>
        <w:t xml:space="preserve">vršiti </w:t>
      </w:r>
      <w:r w:rsidRPr="006832F8">
        <w:rPr>
          <w:rFonts w:ascii="Arial" w:hAnsi="Arial" w:cs="Arial"/>
          <w:bCs/>
          <w:iCs/>
          <w:sz w:val="22"/>
          <w:szCs w:val="22"/>
          <w:lang w:val="sr-Cyrl-CS"/>
        </w:rPr>
        <w:t xml:space="preserve"> </w:t>
      </w:r>
      <w:r w:rsidRPr="006832F8">
        <w:rPr>
          <w:rFonts w:ascii="Arial" w:hAnsi="Arial" w:cs="Arial"/>
          <w:bCs/>
          <w:iCs/>
          <w:sz w:val="22"/>
          <w:szCs w:val="22"/>
        </w:rPr>
        <w:t xml:space="preserve"> na osnovu fakture za </w:t>
      </w:r>
      <w:r w:rsidRPr="006832F8">
        <w:rPr>
          <w:rFonts w:ascii="Arial" w:hAnsi="Arial" w:cs="Arial"/>
          <w:bCs/>
          <w:iCs/>
          <w:sz w:val="22"/>
          <w:szCs w:val="22"/>
          <w:lang w:val="sr-Cyrl-CS"/>
        </w:rPr>
        <w:t xml:space="preserve">isporučeni predmet ugovora </w:t>
      </w:r>
      <w:r w:rsidRPr="006832F8">
        <w:rPr>
          <w:rFonts w:ascii="Arial" w:hAnsi="Arial" w:cs="Arial"/>
          <w:bCs/>
          <w:iCs/>
          <w:sz w:val="22"/>
          <w:szCs w:val="22"/>
        </w:rPr>
        <w:t xml:space="preserve">na tekući račun </w:t>
      </w:r>
      <w:r w:rsidRPr="006832F8">
        <w:rPr>
          <w:rFonts w:ascii="Arial" w:hAnsi="Arial" w:cs="Arial"/>
          <w:bCs/>
          <w:iCs/>
          <w:sz w:val="22"/>
          <w:szCs w:val="22"/>
          <w:lang w:val="sr-Cyrl-CS"/>
        </w:rPr>
        <w:t xml:space="preserve">prodavca broj </w:t>
      </w:r>
      <w:r w:rsidRPr="006832F8">
        <w:rPr>
          <w:rFonts w:ascii="Arial" w:hAnsi="Arial" w:cs="Arial"/>
          <w:bCs/>
          <w:iCs/>
          <w:sz w:val="22"/>
          <w:szCs w:val="22"/>
        </w:rPr>
        <w:t>__________________</w:t>
      </w:r>
      <w:r w:rsidRPr="006832F8">
        <w:rPr>
          <w:rFonts w:ascii="Arial" w:hAnsi="Arial" w:cs="Arial"/>
          <w:bCs/>
          <w:iCs/>
          <w:sz w:val="22"/>
          <w:szCs w:val="22"/>
          <w:lang w:val="sr-Cyrl-RS"/>
        </w:rPr>
        <w:t>__</w:t>
      </w:r>
      <w:r w:rsidRPr="006832F8">
        <w:rPr>
          <w:rFonts w:ascii="Arial" w:hAnsi="Arial" w:cs="Arial"/>
          <w:bCs/>
          <w:iCs/>
          <w:sz w:val="22"/>
          <w:szCs w:val="22"/>
        </w:rPr>
        <w:t xml:space="preserve"> </w:t>
      </w:r>
      <w:r w:rsidRPr="006832F8">
        <w:rPr>
          <w:rFonts w:ascii="Arial" w:hAnsi="Arial" w:cs="Arial"/>
          <w:bCs/>
          <w:iCs/>
          <w:sz w:val="22"/>
          <w:szCs w:val="22"/>
          <w:lang w:val="sr-Cyrl-CS"/>
        </w:rPr>
        <w:t xml:space="preserve"> kod ____________________ banke.</w:t>
      </w:r>
    </w:p>
    <w:p w:rsidR="003F4B61" w:rsidRPr="006832F8" w:rsidRDefault="003F4B61" w:rsidP="003F4B61">
      <w:pPr>
        <w:autoSpaceDE w:val="0"/>
        <w:autoSpaceDN w:val="0"/>
        <w:adjustRightInd w:val="0"/>
        <w:ind w:firstLine="708"/>
        <w:rPr>
          <w:rFonts w:ascii="Arial" w:hAnsi="Arial" w:cs="Arial"/>
          <w:bCs/>
          <w:iCs/>
          <w:sz w:val="22"/>
          <w:szCs w:val="22"/>
          <w:lang w:val="sr-Cyrl-CS"/>
        </w:rPr>
      </w:pPr>
      <w:r w:rsidRPr="006832F8">
        <w:rPr>
          <w:rFonts w:ascii="Arial" w:hAnsi="Arial" w:cs="Arial"/>
          <w:bCs/>
          <w:iCs/>
          <w:sz w:val="22"/>
          <w:szCs w:val="22"/>
        </w:rPr>
        <w:t>Rok plaćanja je</w:t>
      </w:r>
      <w:r w:rsidRPr="006832F8">
        <w:rPr>
          <w:rFonts w:ascii="Arial" w:hAnsi="Arial" w:cs="Arial"/>
          <w:bCs/>
          <w:iCs/>
          <w:sz w:val="22"/>
          <w:szCs w:val="22"/>
          <w:lang w:val="sr-Cyrl-CS"/>
        </w:rPr>
        <w:t xml:space="preserve"> </w:t>
      </w:r>
      <w:r w:rsidRPr="006832F8">
        <w:rPr>
          <w:rFonts w:ascii="Arial" w:hAnsi="Arial" w:cs="Arial"/>
          <w:bCs/>
          <w:iCs/>
          <w:sz w:val="22"/>
          <w:szCs w:val="22"/>
        </w:rPr>
        <w:t xml:space="preserve"> ___________od dana </w:t>
      </w:r>
      <w:r w:rsidRPr="006832F8">
        <w:rPr>
          <w:rFonts w:ascii="Arial" w:hAnsi="Arial" w:cs="Arial"/>
          <w:bCs/>
          <w:iCs/>
          <w:sz w:val="22"/>
          <w:szCs w:val="22"/>
          <w:lang w:val="sr-Cyrl-CS"/>
        </w:rPr>
        <w:t xml:space="preserve">isporuke predmeta ugovora i  dostavljanja uredne fakture. </w:t>
      </w:r>
    </w:p>
    <w:p w:rsidR="003F4B61" w:rsidRDefault="003F4B61" w:rsidP="003F4B61">
      <w:pPr>
        <w:rPr>
          <w:rFonts w:ascii="Arial" w:hAnsi="Arial" w:cs="Arial"/>
          <w:sz w:val="22"/>
          <w:szCs w:val="22"/>
          <w:lang w:val="sr-Cyrl-CS"/>
        </w:rPr>
      </w:pPr>
    </w:p>
    <w:p w:rsidR="003F4B61" w:rsidRPr="006832F8" w:rsidRDefault="003F4B61" w:rsidP="003F4B61">
      <w:pPr>
        <w:rPr>
          <w:rFonts w:ascii="Arial" w:hAnsi="Arial" w:cs="Arial"/>
          <w:sz w:val="22"/>
          <w:szCs w:val="22"/>
          <w:lang w:val="sr-Cyrl-CS"/>
        </w:rPr>
      </w:pP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center"/>
        <w:rPr>
          <w:rFonts w:ascii="Arial" w:hAnsi="Arial" w:cs="Arial"/>
          <w:sz w:val="22"/>
          <w:szCs w:val="22"/>
          <w:lang w:val="sr-Cyrl-CS"/>
        </w:rPr>
      </w:pPr>
      <w:r w:rsidRPr="006832F8">
        <w:rPr>
          <w:rFonts w:ascii="Arial" w:hAnsi="Arial" w:cs="Arial"/>
          <w:b/>
          <w:sz w:val="22"/>
          <w:szCs w:val="22"/>
          <w:lang w:val="sr-Cyrl-CS"/>
        </w:rPr>
        <w:t>Član 5</w:t>
      </w:r>
      <w:r w:rsidRPr="006832F8">
        <w:rPr>
          <w:rFonts w:ascii="Arial" w:hAnsi="Arial" w:cs="Arial"/>
          <w:sz w:val="22"/>
          <w:szCs w:val="22"/>
          <w:lang w:val="sr-Cyrl-CS"/>
        </w:rPr>
        <w:t>.</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CS"/>
        </w:rPr>
        <w:lastRenderedPageBreak/>
        <w:t xml:space="preserve">Primopredaja </w:t>
      </w:r>
      <w:r>
        <w:rPr>
          <w:rFonts w:ascii="Arial" w:hAnsi="Arial" w:cs="Arial"/>
          <w:sz w:val="22"/>
          <w:szCs w:val="22"/>
          <w:lang w:val="sr-Latn-RS"/>
        </w:rPr>
        <w:t xml:space="preserve">nameštaja i opreme za službeni stan i kancelarijskog nameštaja, </w:t>
      </w:r>
      <w:r w:rsidRPr="006832F8">
        <w:rPr>
          <w:rFonts w:ascii="Arial" w:hAnsi="Arial" w:cs="Arial"/>
          <w:sz w:val="22"/>
          <w:szCs w:val="22"/>
          <w:lang w:val="sr-Cyrl-CS"/>
        </w:rPr>
        <w:t>koji je predmet ovog ugovora</w:t>
      </w:r>
      <w:r>
        <w:rPr>
          <w:rFonts w:ascii="Arial" w:hAnsi="Arial" w:cs="Arial"/>
          <w:sz w:val="22"/>
          <w:szCs w:val="22"/>
          <w:lang w:val="sr-Latn-RS"/>
        </w:rPr>
        <w:t>,</w:t>
      </w:r>
      <w:r w:rsidRPr="006832F8">
        <w:rPr>
          <w:rFonts w:ascii="Arial" w:hAnsi="Arial" w:cs="Arial"/>
          <w:sz w:val="22"/>
          <w:szCs w:val="22"/>
          <w:lang w:val="sr-Cyrl-CS"/>
        </w:rPr>
        <w:t xml:space="preserve"> će se obaviti od strane ovlašćenih predstavnika kupca i prodavca. Kupac se obavezuje da će prilikom prijema predmeta proveriti kvalitet predmeta ugovora.</w:t>
      </w:r>
    </w:p>
    <w:p w:rsidR="003F4B61" w:rsidRPr="006832F8" w:rsidRDefault="003F4B61" w:rsidP="003F4B61">
      <w:pPr>
        <w:ind w:firstLine="708"/>
        <w:jc w:val="both"/>
        <w:rPr>
          <w:rFonts w:ascii="Arial" w:hAnsi="Arial" w:cs="Arial"/>
          <w:iCs/>
          <w:sz w:val="22"/>
          <w:szCs w:val="22"/>
          <w:lang w:val="sr-Cyrl-RS"/>
        </w:rPr>
      </w:pPr>
      <w:r w:rsidRPr="006832F8">
        <w:rPr>
          <w:rFonts w:ascii="Arial" w:hAnsi="Arial" w:cs="Arial"/>
          <w:iCs/>
          <w:sz w:val="22"/>
          <w:szCs w:val="22"/>
          <w:lang w:val="sr-Cyrl-RS"/>
        </w:rPr>
        <w:t xml:space="preserve">Svi nedostaci u kvalitetu isporučenih dobara se zapisnički konstatuju i ponuđač je dužan da u primerenom roku dostavi dobra zahtevanog kvaliteta. </w:t>
      </w:r>
    </w:p>
    <w:p w:rsidR="003F4B61" w:rsidRPr="006832F8" w:rsidRDefault="003F4B61" w:rsidP="003F4B61">
      <w:pPr>
        <w:jc w:val="both"/>
        <w:rPr>
          <w:rFonts w:ascii="Arial" w:hAnsi="Arial" w:cs="Arial"/>
          <w:sz w:val="22"/>
          <w:szCs w:val="22"/>
          <w:lang w:val="sr-Cyrl-CS"/>
        </w:rPr>
      </w:pPr>
      <w:r w:rsidRPr="006832F8">
        <w:rPr>
          <w:rFonts w:ascii="Arial" w:hAnsi="Arial" w:cs="Arial"/>
          <w:sz w:val="22"/>
          <w:szCs w:val="22"/>
          <w:lang w:val="sr-Cyrl-CS"/>
        </w:rPr>
        <w:tab/>
        <w:t>Garantni rok za predmet ugovora iznosi ___ meseci od momenta njegove primopredaje.</w:t>
      </w: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center"/>
        <w:rPr>
          <w:rFonts w:ascii="Arial" w:hAnsi="Arial" w:cs="Arial"/>
          <w:b/>
          <w:sz w:val="22"/>
          <w:szCs w:val="22"/>
          <w:lang w:val="sr-Cyrl-CS"/>
        </w:rPr>
      </w:pPr>
      <w:r w:rsidRPr="006832F8">
        <w:rPr>
          <w:rFonts w:ascii="Arial" w:hAnsi="Arial" w:cs="Arial"/>
          <w:b/>
          <w:sz w:val="22"/>
          <w:szCs w:val="22"/>
          <w:lang w:val="sr-Cyrl-CS"/>
        </w:rPr>
        <w:t>Član 6.</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CS"/>
        </w:rPr>
        <w:t>Na sva pitanja koja nisu regulisana ovim ugovorom primenjivaće se odredbe Zakona o obligacionim odnosima.</w:t>
      </w: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center"/>
        <w:rPr>
          <w:rFonts w:ascii="Arial" w:hAnsi="Arial" w:cs="Arial"/>
          <w:sz w:val="22"/>
          <w:szCs w:val="22"/>
          <w:lang w:val="sr-Cyrl-CS"/>
        </w:rPr>
      </w:pPr>
      <w:r w:rsidRPr="006832F8">
        <w:rPr>
          <w:rFonts w:ascii="Arial" w:hAnsi="Arial" w:cs="Arial"/>
          <w:b/>
          <w:sz w:val="22"/>
          <w:szCs w:val="22"/>
          <w:lang w:val="sr-Cyrl-CS"/>
        </w:rPr>
        <w:t>Član 7</w:t>
      </w:r>
      <w:r w:rsidRPr="006832F8">
        <w:rPr>
          <w:rFonts w:ascii="Arial" w:hAnsi="Arial" w:cs="Arial"/>
          <w:sz w:val="22"/>
          <w:szCs w:val="22"/>
          <w:lang w:val="sr-Cyrl-CS"/>
        </w:rPr>
        <w:t>.</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CS"/>
        </w:rPr>
        <w:t>Eventualne sporove ugovorne strane će rešavati sporazumno, a ukoliko se sporazum ne postigne nadležan je sud u Novom Sadu.</w:t>
      </w: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center"/>
        <w:rPr>
          <w:rFonts w:ascii="Arial" w:hAnsi="Arial" w:cs="Arial"/>
          <w:b/>
          <w:sz w:val="22"/>
          <w:szCs w:val="22"/>
          <w:lang w:val="sr-Cyrl-CS"/>
        </w:rPr>
      </w:pPr>
      <w:r w:rsidRPr="006832F8">
        <w:rPr>
          <w:rFonts w:ascii="Arial" w:hAnsi="Arial" w:cs="Arial"/>
          <w:b/>
          <w:sz w:val="22"/>
          <w:szCs w:val="22"/>
          <w:lang w:val="sr-Cyrl-CS"/>
        </w:rPr>
        <w:t>Član 8.</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CS"/>
        </w:rPr>
        <w:t>Ugovor stupa na snagu danom potpisivanja od strane obe ugovorne strane.</w:t>
      </w:r>
    </w:p>
    <w:p w:rsidR="003F4B61" w:rsidRPr="006832F8" w:rsidRDefault="003F4B61" w:rsidP="003F4B61">
      <w:pPr>
        <w:ind w:firstLine="708"/>
        <w:jc w:val="both"/>
        <w:rPr>
          <w:rFonts w:ascii="Arial" w:hAnsi="Arial" w:cs="Arial"/>
          <w:sz w:val="22"/>
          <w:szCs w:val="22"/>
          <w:lang w:val="ru-RU"/>
        </w:rPr>
      </w:pPr>
      <w:r w:rsidRPr="006832F8">
        <w:rPr>
          <w:rFonts w:ascii="Arial" w:hAnsi="Arial" w:cs="Arial"/>
          <w:sz w:val="22"/>
          <w:szCs w:val="22"/>
          <w:lang w:val="sr-Cyrl-CS"/>
        </w:rPr>
        <w:t>Ugovor je sačinjen u 4 (četiri) istovetna primerka od kojih svakoj strani pripada po 2 (dva) primerka.</w:t>
      </w:r>
    </w:p>
    <w:p w:rsidR="003F4B61" w:rsidRPr="006832F8" w:rsidRDefault="003F4B61" w:rsidP="003F4B61">
      <w:pPr>
        <w:jc w:val="both"/>
        <w:rPr>
          <w:rFonts w:ascii="Arial" w:hAnsi="Arial" w:cs="Arial"/>
          <w:sz w:val="22"/>
          <w:szCs w:val="22"/>
          <w:lang w:val="sr-Cyrl-CS"/>
        </w:rPr>
      </w:pPr>
    </w:p>
    <w:p w:rsidR="003F4B61" w:rsidRPr="006832F8" w:rsidRDefault="003F4B61" w:rsidP="003F4B61">
      <w:pPr>
        <w:tabs>
          <w:tab w:val="left" w:pos="3075"/>
        </w:tabs>
        <w:jc w:val="both"/>
        <w:rPr>
          <w:rFonts w:ascii="Arial" w:hAnsi="Arial" w:cs="Arial"/>
          <w:sz w:val="22"/>
          <w:szCs w:val="22"/>
          <w:lang w:val="sr-Cyrl-CS"/>
        </w:rPr>
      </w:pPr>
    </w:p>
    <w:p w:rsidR="003F4B61" w:rsidRPr="006832F8" w:rsidRDefault="003F4B61" w:rsidP="003F4B61">
      <w:pPr>
        <w:tabs>
          <w:tab w:val="left" w:pos="3075"/>
        </w:tabs>
        <w:jc w:val="both"/>
        <w:rPr>
          <w:rFonts w:ascii="Arial" w:hAnsi="Arial" w:cs="Arial"/>
          <w:sz w:val="22"/>
          <w:szCs w:val="22"/>
          <w:lang w:val="sr-Cyrl-CS"/>
        </w:rPr>
      </w:pPr>
    </w:p>
    <w:p w:rsidR="003F4B61" w:rsidRPr="006832F8" w:rsidRDefault="003F4B61" w:rsidP="003F4B61">
      <w:pPr>
        <w:tabs>
          <w:tab w:val="left" w:pos="3075"/>
        </w:tabs>
        <w:jc w:val="both"/>
        <w:rPr>
          <w:rFonts w:ascii="Arial" w:hAnsi="Arial" w:cs="Arial"/>
          <w:sz w:val="22"/>
          <w:szCs w:val="22"/>
          <w:lang w:val="sr-Cyrl-CS"/>
        </w:rPr>
      </w:pPr>
    </w:p>
    <w:p w:rsidR="003F4B61" w:rsidRPr="006832F8" w:rsidRDefault="003F4B61" w:rsidP="003F4B61">
      <w:pPr>
        <w:tabs>
          <w:tab w:val="left" w:pos="3075"/>
        </w:tabs>
        <w:jc w:val="both"/>
        <w:rPr>
          <w:rFonts w:ascii="Arial" w:hAnsi="Arial" w:cs="Arial"/>
          <w:sz w:val="22"/>
          <w:szCs w:val="22"/>
          <w:lang w:val="sr-Cyrl-CS"/>
        </w:rPr>
      </w:pPr>
    </w:p>
    <w:p w:rsidR="003F4B61" w:rsidRPr="006832F8" w:rsidRDefault="003F4B61" w:rsidP="003F4B61">
      <w:pPr>
        <w:tabs>
          <w:tab w:val="left" w:pos="3075"/>
        </w:tabs>
        <w:jc w:val="both"/>
        <w:rPr>
          <w:rFonts w:ascii="Arial" w:hAnsi="Arial" w:cs="Arial"/>
          <w:sz w:val="22"/>
          <w:szCs w:val="22"/>
          <w:lang w:val="sr-Cyrl-CS"/>
        </w:rPr>
      </w:pPr>
    </w:p>
    <w:p w:rsidR="003F4B61" w:rsidRPr="006832F8" w:rsidRDefault="003F4B61" w:rsidP="003F4B61">
      <w:pPr>
        <w:tabs>
          <w:tab w:val="left" w:pos="3075"/>
        </w:tabs>
        <w:rPr>
          <w:rFonts w:ascii="Arial" w:hAnsi="Arial" w:cs="Arial"/>
          <w:sz w:val="22"/>
          <w:szCs w:val="22"/>
          <w:lang w:val="sr-Cyrl-CS"/>
        </w:rPr>
      </w:pPr>
      <w:r w:rsidRPr="006832F8">
        <w:rPr>
          <w:rFonts w:ascii="Arial" w:hAnsi="Arial" w:cs="Arial"/>
          <w:sz w:val="22"/>
          <w:szCs w:val="22"/>
          <w:lang w:val="sr-Cyrl-CS"/>
        </w:rPr>
        <w:t xml:space="preserve">AKADEMIJA UMETNOSTI NOVI SAD                                           </w:t>
      </w:r>
      <w:r>
        <w:rPr>
          <w:rFonts w:ascii="Arial" w:hAnsi="Arial" w:cs="Arial"/>
          <w:sz w:val="22"/>
          <w:szCs w:val="22"/>
          <w:lang w:val="sr-Latn-RS"/>
        </w:rPr>
        <w:t xml:space="preserve">     </w:t>
      </w:r>
      <w:r w:rsidRPr="006832F8">
        <w:rPr>
          <w:rFonts w:ascii="Arial" w:hAnsi="Arial" w:cs="Arial"/>
          <w:sz w:val="22"/>
          <w:szCs w:val="22"/>
          <w:lang w:val="sr-Cyrl-CS"/>
        </w:rPr>
        <w:t>PRODAVAC</w:t>
      </w:r>
    </w:p>
    <w:p w:rsidR="003F4B61" w:rsidRPr="006832F8" w:rsidRDefault="003F4B61" w:rsidP="003F4B61">
      <w:pPr>
        <w:tabs>
          <w:tab w:val="left" w:pos="3075"/>
        </w:tabs>
        <w:rPr>
          <w:rFonts w:ascii="Arial" w:hAnsi="Arial" w:cs="Arial"/>
          <w:sz w:val="22"/>
          <w:szCs w:val="22"/>
          <w:lang w:val="sr-Cyrl-CS"/>
        </w:rPr>
      </w:pPr>
      <w:r w:rsidRPr="006832F8">
        <w:rPr>
          <w:rFonts w:ascii="Arial" w:hAnsi="Arial" w:cs="Arial"/>
          <w:sz w:val="22"/>
          <w:szCs w:val="22"/>
          <w:lang w:val="sr-Cyrl-CS"/>
        </w:rPr>
        <w:t xml:space="preserve">         </w:t>
      </w:r>
    </w:p>
    <w:p w:rsidR="003F4B61" w:rsidRPr="006832F8" w:rsidRDefault="003F4B61" w:rsidP="003F4B61">
      <w:pPr>
        <w:tabs>
          <w:tab w:val="left" w:pos="3075"/>
        </w:tabs>
        <w:jc w:val="center"/>
        <w:rPr>
          <w:rFonts w:ascii="Arial" w:hAnsi="Arial" w:cs="Arial"/>
          <w:sz w:val="22"/>
          <w:szCs w:val="22"/>
          <w:lang w:val="sr-Cyrl-CS"/>
        </w:rPr>
      </w:pPr>
    </w:p>
    <w:p w:rsidR="003F4B61" w:rsidRPr="006832F8" w:rsidRDefault="003F4B61" w:rsidP="003F4B61">
      <w:pPr>
        <w:tabs>
          <w:tab w:val="left" w:pos="3075"/>
        </w:tabs>
        <w:rPr>
          <w:rFonts w:ascii="Arial" w:hAnsi="Arial" w:cs="Arial"/>
          <w:sz w:val="22"/>
          <w:szCs w:val="22"/>
          <w:lang w:val="sr-Cyrl-CS"/>
        </w:rPr>
      </w:pPr>
      <w:r w:rsidRPr="006832F8">
        <w:rPr>
          <w:rFonts w:ascii="Arial" w:hAnsi="Arial" w:cs="Arial"/>
          <w:sz w:val="22"/>
          <w:szCs w:val="22"/>
          <w:lang w:val="sr-Cyrl-CS"/>
        </w:rPr>
        <w:t xml:space="preserve">   _______________________                                                     _____________________</w:t>
      </w:r>
    </w:p>
    <w:p w:rsidR="003F4B61" w:rsidRPr="006832F8" w:rsidRDefault="003F4B61" w:rsidP="003F4B61">
      <w:pPr>
        <w:shd w:val="clear" w:color="auto" w:fill="FFFFFF"/>
        <w:jc w:val="both"/>
        <w:rPr>
          <w:rFonts w:ascii="Arial" w:hAnsi="Arial" w:cs="Arial"/>
          <w:sz w:val="22"/>
          <w:szCs w:val="22"/>
          <w:lang w:val="sr-Cyrl-RS"/>
        </w:rPr>
      </w:pPr>
      <w:r>
        <w:rPr>
          <w:rFonts w:ascii="Arial" w:hAnsi="Arial" w:cs="Arial"/>
          <w:sz w:val="22"/>
          <w:szCs w:val="22"/>
          <w:lang w:val="sr-Latn-RS"/>
        </w:rPr>
        <w:t xml:space="preserve">   </w:t>
      </w:r>
      <w:r w:rsidRPr="006832F8">
        <w:rPr>
          <w:rFonts w:ascii="Arial" w:hAnsi="Arial" w:cs="Arial"/>
          <w:sz w:val="22"/>
          <w:szCs w:val="22"/>
          <w:lang w:val="sr-Cyrl-CS"/>
        </w:rPr>
        <w:t xml:space="preserve">Prof. </w:t>
      </w:r>
      <w:r>
        <w:rPr>
          <w:rFonts w:ascii="Arial" w:hAnsi="Arial" w:cs="Arial"/>
          <w:sz w:val="22"/>
          <w:szCs w:val="22"/>
          <w:lang w:val="sr-Latn-RS"/>
        </w:rPr>
        <w:t>Siniša Bokan</w:t>
      </w:r>
      <w:r w:rsidRPr="006832F8">
        <w:rPr>
          <w:rFonts w:ascii="Arial" w:hAnsi="Arial" w:cs="Arial"/>
          <w:sz w:val="22"/>
          <w:szCs w:val="22"/>
          <w:lang w:val="sr-Cyrl-CS"/>
        </w:rPr>
        <w:t xml:space="preserve">, dekan                                    M.P.       </w:t>
      </w:r>
      <w:r>
        <w:rPr>
          <w:rFonts w:ascii="Arial" w:hAnsi="Arial" w:cs="Arial"/>
          <w:sz w:val="22"/>
          <w:szCs w:val="22"/>
          <w:lang w:val="sr-Latn-RS"/>
        </w:rPr>
        <w:t xml:space="preserve">            </w:t>
      </w:r>
      <w:r w:rsidRPr="006832F8">
        <w:rPr>
          <w:rFonts w:ascii="Arial" w:hAnsi="Arial" w:cs="Arial"/>
          <w:sz w:val="22"/>
          <w:szCs w:val="22"/>
          <w:lang w:val="sr-Cyrl-CS"/>
        </w:rPr>
        <w:t>potpis ovlašćenog lica</w:t>
      </w: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autoSpaceDE w:val="0"/>
        <w:autoSpaceDN w:val="0"/>
        <w:adjustRightInd w:val="0"/>
        <w:rPr>
          <w:rFonts w:ascii="Arial" w:hAnsi="Arial" w:cs="Arial"/>
          <w:b/>
          <w:bCs/>
          <w:sz w:val="22"/>
          <w:szCs w:val="22"/>
          <w:lang w:val="sr-Cyrl-CS" w:eastAsia="en-GB"/>
        </w:rPr>
      </w:pPr>
    </w:p>
    <w:p w:rsidR="003F4B61" w:rsidRPr="006832F8" w:rsidRDefault="003F4B61" w:rsidP="003F4B61">
      <w:pPr>
        <w:autoSpaceDE w:val="0"/>
        <w:autoSpaceDN w:val="0"/>
        <w:adjustRightInd w:val="0"/>
        <w:rPr>
          <w:rFonts w:ascii="Arial" w:hAnsi="Arial" w:cs="Arial"/>
          <w:b/>
          <w:bCs/>
          <w:sz w:val="22"/>
          <w:szCs w:val="22"/>
          <w:lang w:val="sr-Cyrl-C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Pr="0099134B" w:rsidRDefault="003F4B61" w:rsidP="003F4B61">
      <w:pPr>
        <w:shd w:val="clear" w:color="auto" w:fill="C6D9F1"/>
        <w:jc w:val="center"/>
        <w:rPr>
          <w:rFonts w:ascii="Arial" w:hAnsi="Arial" w:cs="Arial"/>
          <w:b/>
          <w:bCs/>
          <w:i/>
          <w:iCs/>
          <w:sz w:val="22"/>
          <w:szCs w:val="22"/>
          <w:highlight w:val="yellow"/>
          <w:lang w:val="sr-Cyrl-CS"/>
        </w:rPr>
      </w:pPr>
    </w:p>
    <w:p w:rsidR="003F4B61" w:rsidRPr="00121D6E" w:rsidRDefault="003F4B61" w:rsidP="003F4B61">
      <w:pPr>
        <w:shd w:val="clear" w:color="auto" w:fill="C6D9F1"/>
        <w:jc w:val="center"/>
        <w:rPr>
          <w:rFonts w:ascii="Arial" w:hAnsi="Arial" w:cs="Arial"/>
          <w:b/>
          <w:bCs/>
          <w:i/>
          <w:iCs/>
          <w:sz w:val="22"/>
          <w:szCs w:val="22"/>
        </w:rPr>
      </w:pPr>
      <w:r w:rsidRPr="00121D6E">
        <w:rPr>
          <w:rFonts w:ascii="Arial" w:hAnsi="Arial" w:cs="Arial"/>
          <w:b/>
          <w:bCs/>
          <w:i/>
          <w:iCs/>
          <w:sz w:val="22"/>
          <w:szCs w:val="22"/>
        </w:rPr>
        <w:lastRenderedPageBreak/>
        <w:t>X  OBRAZAC PONUDE ZA PARTIJU 2</w:t>
      </w:r>
    </w:p>
    <w:p w:rsidR="003F4B61" w:rsidRDefault="003F4B61" w:rsidP="003F4B61">
      <w:pPr>
        <w:shd w:val="clear" w:color="auto" w:fill="C6D9F1"/>
        <w:jc w:val="center"/>
        <w:rPr>
          <w:rFonts w:ascii="Arial" w:hAnsi="Arial" w:cs="Arial"/>
          <w:b/>
          <w:bCs/>
          <w:i/>
          <w:iCs/>
          <w:sz w:val="22"/>
          <w:szCs w:val="22"/>
        </w:rPr>
      </w:pPr>
      <w:r w:rsidRPr="00121D6E">
        <w:rPr>
          <w:rFonts w:ascii="Arial" w:hAnsi="Arial" w:cs="Arial"/>
          <w:b/>
          <w:bCs/>
          <w:i/>
          <w:iCs/>
          <w:sz w:val="22"/>
          <w:szCs w:val="22"/>
        </w:rPr>
        <w:t>(STOLICE</w:t>
      </w:r>
      <w:r>
        <w:rPr>
          <w:rFonts w:ascii="Arial" w:hAnsi="Arial" w:cs="Arial"/>
          <w:b/>
          <w:bCs/>
          <w:i/>
          <w:iCs/>
          <w:sz w:val="22"/>
          <w:szCs w:val="22"/>
        </w:rPr>
        <w:t xml:space="preserve"> ZA KANCELARIJE I UČIONICE</w:t>
      </w:r>
      <w:r w:rsidRPr="00121D6E">
        <w:rPr>
          <w:rFonts w:ascii="Arial" w:hAnsi="Arial" w:cs="Arial"/>
          <w:b/>
          <w:bCs/>
          <w:i/>
          <w:iCs/>
          <w:sz w:val="22"/>
          <w:szCs w:val="22"/>
        </w:rPr>
        <w:t>)</w:t>
      </w:r>
    </w:p>
    <w:p w:rsidR="003F4B61" w:rsidRPr="006832F8" w:rsidRDefault="003F4B61" w:rsidP="003F4B61">
      <w:pPr>
        <w:shd w:val="clear" w:color="auto" w:fill="C6D9F1"/>
        <w:jc w:val="cente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rPr>
      </w:pPr>
    </w:p>
    <w:p w:rsidR="003F4B61" w:rsidRDefault="003F4B61" w:rsidP="003F4B61">
      <w:pPr>
        <w:jc w:val="both"/>
        <w:rPr>
          <w:rFonts w:ascii="Arial" w:hAnsi="Arial" w:cs="Arial"/>
          <w:iCs/>
          <w:sz w:val="22"/>
          <w:szCs w:val="22"/>
        </w:rPr>
      </w:pPr>
    </w:p>
    <w:p w:rsidR="003F4B61" w:rsidRPr="000157A3" w:rsidRDefault="003F4B61" w:rsidP="003F4B61">
      <w:pPr>
        <w:jc w:val="both"/>
        <w:rPr>
          <w:rFonts w:ascii="Arial" w:hAnsi="Arial" w:cs="Arial"/>
          <w:sz w:val="22"/>
          <w:szCs w:val="22"/>
          <w:lang w:val="sr-Latn-RS"/>
        </w:rPr>
      </w:pPr>
      <w:r w:rsidRPr="006832F8">
        <w:rPr>
          <w:rFonts w:ascii="Arial" w:hAnsi="Arial" w:cs="Arial"/>
          <w:iCs/>
          <w:sz w:val="22"/>
          <w:szCs w:val="22"/>
        </w:rPr>
        <w:t>Ponuda br</w:t>
      </w:r>
      <w:r w:rsidRPr="006832F8">
        <w:rPr>
          <w:rFonts w:ascii="Arial" w:hAnsi="Arial" w:cs="Arial"/>
          <w:iCs/>
          <w:sz w:val="22"/>
          <w:szCs w:val="22"/>
          <w:lang w:val="sr-Cyrl-RS"/>
        </w:rPr>
        <w:t xml:space="preserve">. ________________ </w:t>
      </w:r>
      <w:r w:rsidRPr="006832F8">
        <w:rPr>
          <w:rFonts w:ascii="Arial" w:hAnsi="Arial" w:cs="Arial"/>
          <w:iCs/>
          <w:sz w:val="22"/>
          <w:szCs w:val="22"/>
        </w:rPr>
        <w:t>od</w:t>
      </w:r>
      <w:r w:rsidRPr="006832F8">
        <w:rPr>
          <w:rFonts w:ascii="Arial" w:hAnsi="Arial" w:cs="Arial"/>
          <w:iCs/>
          <w:sz w:val="22"/>
          <w:szCs w:val="22"/>
          <w:lang w:val="sr-Cyrl-RS"/>
        </w:rPr>
        <w:t xml:space="preserve"> __________________ </w:t>
      </w:r>
      <w:r w:rsidRPr="006832F8">
        <w:rPr>
          <w:rFonts w:ascii="Arial" w:hAnsi="Arial" w:cs="Arial"/>
          <w:iCs/>
          <w:sz w:val="22"/>
          <w:szCs w:val="22"/>
        </w:rPr>
        <w:t xml:space="preserve">za javnu </w:t>
      </w:r>
      <w:r w:rsidRPr="006832F8">
        <w:rPr>
          <w:rFonts w:ascii="Arial" w:hAnsi="Arial" w:cs="Arial"/>
          <w:iCs/>
          <w:sz w:val="22"/>
          <w:szCs w:val="22"/>
          <w:lang w:val="sr-Cyrl-RS"/>
        </w:rPr>
        <w:t>n</w:t>
      </w:r>
      <w:r w:rsidRPr="006832F8">
        <w:rPr>
          <w:rFonts w:ascii="Arial" w:hAnsi="Arial" w:cs="Arial"/>
          <w:iCs/>
          <w:sz w:val="22"/>
          <w:szCs w:val="22"/>
        </w:rPr>
        <w:t>abavku</w:t>
      </w:r>
      <w:r>
        <w:rPr>
          <w:rFonts w:ascii="Arial" w:hAnsi="Arial" w:cs="Arial"/>
          <w:iCs/>
          <w:sz w:val="22"/>
          <w:szCs w:val="22"/>
        </w:rPr>
        <w:t xml:space="preserve"> nameštaja za službeni stan, kancelarijskog i učioničkog nameštaja - </w:t>
      </w:r>
      <w:r>
        <w:rPr>
          <w:rFonts w:ascii="Arial" w:hAnsi="Arial" w:cs="Arial"/>
          <w:iCs/>
          <w:sz w:val="22"/>
          <w:szCs w:val="22"/>
          <w:lang w:val="sr-Latn-RS"/>
        </w:rPr>
        <w:t>PARTIJA 2 (stolice za kancelarije i učionice)</w:t>
      </w:r>
      <w:r w:rsidRPr="006832F8">
        <w:rPr>
          <w:rFonts w:ascii="Arial" w:hAnsi="Arial" w:cs="Arial"/>
          <w:iCs/>
          <w:sz w:val="22"/>
          <w:szCs w:val="22"/>
          <w:lang w:val="sr-Cyrl-CS"/>
        </w:rPr>
        <w:t xml:space="preserve"> </w:t>
      </w:r>
      <w:r w:rsidRPr="006832F8">
        <w:rPr>
          <w:rFonts w:ascii="Arial" w:hAnsi="Arial" w:cs="Arial"/>
          <w:sz w:val="22"/>
          <w:szCs w:val="22"/>
          <w:lang w:val="sr-Cyrl-CS"/>
        </w:rPr>
        <w:t>JN BR. 04-37-</w:t>
      </w:r>
      <w:r>
        <w:rPr>
          <w:rFonts w:ascii="Arial" w:hAnsi="Arial" w:cs="Arial"/>
          <w:sz w:val="22"/>
          <w:szCs w:val="22"/>
          <w:lang w:val="sr-Latn-RS"/>
        </w:rPr>
        <w:t>21</w:t>
      </w:r>
      <w:r>
        <w:rPr>
          <w:rFonts w:ascii="Arial" w:hAnsi="Arial" w:cs="Arial"/>
          <w:sz w:val="22"/>
          <w:szCs w:val="22"/>
          <w:lang w:val="sr-Cyrl-CS"/>
        </w:rPr>
        <w:t>/201</w:t>
      </w:r>
      <w:r>
        <w:rPr>
          <w:rFonts w:ascii="Arial" w:hAnsi="Arial" w:cs="Arial"/>
          <w:sz w:val="22"/>
          <w:szCs w:val="22"/>
          <w:lang w:val="sr-Latn-RS"/>
        </w:rPr>
        <w:t>9</w:t>
      </w:r>
    </w:p>
    <w:p w:rsidR="003F4B61" w:rsidRPr="000157A3" w:rsidRDefault="003F4B61" w:rsidP="003F4B61">
      <w:pPr>
        <w:jc w:val="both"/>
        <w:rPr>
          <w:rFonts w:ascii="Arial" w:hAnsi="Arial" w:cs="Arial"/>
          <w:i/>
          <w:iCs/>
          <w:sz w:val="22"/>
          <w:szCs w:val="22"/>
          <w:lang w:val="sr-Latn-RS"/>
        </w:rPr>
      </w:pPr>
    </w:p>
    <w:p w:rsidR="003F4B61" w:rsidRPr="006832F8" w:rsidRDefault="003F4B61" w:rsidP="003F4B61">
      <w:pPr>
        <w:rPr>
          <w:rFonts w:ascii="Arial" w:hAnsi="Arial" w:cs="Arial"/>
          <w:i/>
          <w:iCs/>
          <w:sz w:val="22"/>
          <w:szCs w:val="22"/>
          <w:lang w:val="en-US"/>
        </w:rPr>
      </w:pPr>
      <w:r w:rsidRPr="006832F8">
        <w:rPr>
          <w:rFonts w:ascii="Arial" w:hAnsi="Arial" w:cs="Arial"/>
          <w:b/>
          <w:bCs/>
          <w:i/>
          <w:iCs/>
          <w:sz w:val="22"/>
          <w:szCs w:val="22"/>
        </w:rPr>
        <w:t>1)OPŠTI PODACI O PONUĐAČU</w:t>
      </w:r>
    </w:p>
    <w:tbl>
      <w:tblPr>
        <w:tblW w:w="0" w:type="auto"/>
        <w:tblInd w:w="-15" w:type="dxa"/>
        <w:tblLayout w:type="fixed"/>
        <w:tblLook w:val="0000" w:firstRow="0" w:lastRow="0" w:firstColumn="0" w:lastColumn="0" w:noHBand="0" w:noVBand="0"/>
      </w:tblPr>
      <w:tblGrid>
        <w:gridCol w:w="4621"/>
        <w:gridCol w:w="4650"/>
      </w:tblGrid>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en-US"/>
              </w:rPr>
            </w:pPr>
            <w:r w:rsidRPr="006832F8">
              <w:rPr>
                <w:rFonts w:ascii="Arial" w:hAnsi="Arial" w:cs="Arial"/>
                <w:iCs/>
                <w:sz w:val="22"/>
                <w:szCs w:val="22"/>
                <w:lang w:val="en-US"/>
              </w:rPr>
              <w:t>Naziv ponuđača:</w:t>
            </w:r>
          </w:p>
          <w:p w:rsidR="003F4B61" w:rsidRPr="006832F8" w:rsidRDefault="003F4B61" w:rsidP="00297AA3">
            <w:pPr>
              <w:jc w:val="both"/>
              <w:rPr>
                <w:rFonts w:ascii="Arial" w:hAnsi="Arial" w:cs="Arial"/>
                <w:b/>
                <w:bCs/>
                <w:iCs/>
                <w:sz w:val="22"/>
                <w:szCs w:val="22"/>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en-US"/>
              </w:rPr>
            </w:pPr>
            <w:r w:rsidRPr="006832F8">
              <w:rPr>
                <w:rFonts w:ascii="Arial" w:hAnsi="Arial" w:cs="Arial"/>
                <w:iCs/>
                <w:sz w:val="22"/>
                <w:szCs w:val="22"/>
                <w:lang w:val="en-US"/>
              </w:rPr>
              <w:t>Adresa ponuđača:</w:t>
            </w:r>
          </w:p>
          <w:p w:rsidR="003F4B61" w:rsidRPr="006832F8" w:rsidRDefault="003F4B61" w:rsidP="00297AA3">
            <w:pPr>
              <w:jc w:val="both"/>
              <w:rPr>
                <w:rFonts w:ascii="Arial" w:hAnsi="Arial" w:cs="Arial"/>
                <w:b/>
                <w:bCs/>
                <w:iCs/>
                <w:sz w:val="22"/>
                <w:szCs w:val="22"/>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en-US"/>
              </w:rPr>
            </w:pPr>
            <w:r w:rsidRPr="006832F8">
              <w:rPr>
                <w:rFonts w:ascii="Arial" w:hAnsi="Arial" w:cs="Arial"/>
                <w:iCs/>
                <w:sz w:val="22"/>
                <w:szCs w:val="22"/>
                <w:lang w:val="en-US"/>
              </w:rPr>
              <w:t>Matični broj ponuđača:</w:t>
            </w:r>
          </w:p>
          <w:p w:rsidR="003F4B61" w:rsidRPr="006832F8" w:rsidRDefault="003F4B61" w:rsidP="00297AA3">
            <w:pPr>
              <w:jc w:val="both"/>
              <w:rPr>
                <w:rFonts w:ascii="Arial" w:hAnsi="Arial" w:cs="Arial"/>
                <w:b/>
                <w:bCs/>
                <w:iCs/>
                <w:sz w:val="22"/>
                <w:szCs w:val="22"/>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ru-RU"/>
              </w:rPr>
            </w:pPr>
            <w:r w:rsidRPr="006832F8">
              <w:rPr>
                <w:rFonts w:ascii="Arial" w:hAnsi="Arial" w:cs="Arial"/>
                <w:iCs/>
                <w:sz w:val="22"/>
                <w:szCs w:val="22"/>
                <w:lang w:val="ru-RU"/>
              </w:rPr>
              <w:t>Poreski identifikacioni broj ponuđača (PIB):</w:t>
            </w:r>
          </w:p>
          <w:p w:rsidR="003F4B61" w:rsidRPr="006832F8" w:rsidRDefault="003F4B61" w:rsidP="00297AA3">
            <w:pPr>
              <w:jc w:val="both"/>
              <w:rPr>
                <w:rFonts w:ascii="Arial" w:hAnsi="Arial" w:cs="Arial"/>
                <w:b/>
                <w:bCs/>
                <w:iCs/>
                <w:sz w:val="22"/>
                <w:szCs w:val="22"/>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ru-RU"/>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en-US"/>
              </w:rPr>
            </w:pPr>
            <w:r w:rsidRPr="006832F8">
              <w:rPr>
                <w:rFonts w:ascii="Arial" w:hAnsi="Arial" w:cs="Arial"/>
                <w:iCs/>
                <w:sz w:val="22"/>
                <w:szCs w:val="22"/>
                <w:lang w:val="en-US"/>
              </w:rPr>
              <w:t>Ime osobe za kontakt:</w:t>
            </w:r>
          </w:p>
          <w:p w:rsidR="003F4B61" w:rsidRPr="006832F8" w:rsidRDefault="003F4B61" w:rsidP="00297AA3">
            <w:pPr>
              <w:jc w:val="both"/>
              <w:rPr>
                <w:rFonts w:ascii="Arial" w:hAnsi="Arial" w:cs="Arial"/>
                <w:b/>
                <w:bCs/>
                <w:iCs/>
                <w:sz w:val="22"/>
                <w:szCs w:val="22"/>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ru-RU"/>
              </w:rPr>
            </w:pPr>
            <w:r w:rsidRPr="006832F8">
              <w:rPr>
                <w:rFonts w:ascii="Arial" w:hAnsi="Arial" w:cs="Arial"/>
                <w:iCs/>
                <w:sz w:val="22"/>
                <w:szCs w:val="22"/>
                <w:lang w:val="ru-RU"/>
              </w:rPr>
              <w:t>Elektronska adresa ponuđača (</w:t>
            </w:r>
            <w:r w:rsidRPr="006832F8">
              <w:rPr>
                <w:rFonts w:ascii="Arial" w:hAnsi="Arial" w:cs="Arial"/>
                <w:iCs/>
                <w:sz w:val="22"/>
                <w:szCs w:val="22"/>
                <w:lang w:val="en-US"/>
              </w:rPr>
              <w:t>e</w:t>
            </w:r>
            <w:r w:rsidRPr="006832F8">
              <w:rPr>
                <w:rFonts w:ascii="Arial" w:hAnsi="Arial" w:cs="Arial"/>
                <w:iCs/>
                <w:sz w:val="22"/>
                <w:szCs w:val="22"/>
                <w:lang w:val="ru-RU"/>
              </w:rPr>
              <w:t>-</w:t>
            </w:r>
            <w:r w:rsidRPr="006832F8">
              <w:rPr>
                <w:rFonts w:ascii="Arial" w:hAnsi="Arial" w:cs="Arial"/>
                <w:iCs/>
                <w:sz w:val="22"/>
                <w:szCs w:val="22"/>
                <w:lang w:val="en-US"/>
              </w:rPr>
              <w:t>mail</w:t>
            </w:r>
            <w:r w:rsidRPr="006832F8">
              <w:rPr>
                <w:rFonts w:ascii="Arial" w:hAnsi="Arial" w:cs="Arial"/>
                <w:iCs/>
                <w:sz w:val="22"/>
                <w:szCs w:val="22"/>
                <w:lang w:val="ru-RU"/>
              </w:rPr>
              <w:t>):</w:t>
            </w:r>
          </w:p>
          <w:p w:rsidR="003F4B61" w:rsidRPr="006832F8" w:rsidRDefault="003F4B61" w:rsidP="00297AA3">
            <w:pPr>
              <w:jc w:val="both"/>
              <w:rPr>
                <w:rFonts w:ascii="Arial" w:hAnsi="Arial" w:cs="Arial"/>
                <w:b/>
                <w:bCs/>
                <w:iCs/>
                <w:sz w:val="22"/>
                <w:szCs w:val="22"/>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ru-RU"/>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en-US"/>
              </w:rPr>
            </w:pPr>
            <w:r w:rsidRPr="006832F8">
              <w:rPr>
                <w:rFonts w:ascii="Arial" w:hAnsi="Arial" w:cs="Arial"/>
                <w:iCs/>
                <w:sz w:val="22"/>
                <w:szCs w:val="22"/>
                <w:lang w:val="en-US"/>
              </w:rPr>
              <w:t>Telefon:</w:t>
            </w:r>
          </w:p>
          <w:p w:rsidR="003F4B61" w:rsidRPr="006832F8" w:rsidRDefault="003F4B61" w:rsidP="00297AA3">
            <w:pPr>
              <w:jc w:val="both"/>
              <w:rPr>
                <w:rFonts w:ascii="Arial" w:hAnsi="Arial" w:cs="Arial"/>
                <w:b/>
                <w:bCs/>
                <w:iCs/>
                <w:sz w:val="22"/>
                <w:szCs w:val="22"/>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en-US"/>
              </w:rPr>
            </w:pPr>
            <w:r w:rsidRPr="006832F8">
              <w:rPr>
                <w:rFonts w:ascii="Arial" w:hAnsi="Arial" w:cs="Arial"/>
                <w:iCs/>
                <w:sz w:val="22"/>
                <w:szCs w:val="22"/>
                <w:lang w:val="en-US"/>
              </w:rPr>
              <w:t>Telefaks:</w:t>
            </w:r>
          </w:p>
          <w:p w:rsidR="003F4B61" w:rsidRPr="006832F8" w:rsidRDefault="003F4B61" w:rsidP="00297AA3">
            <w:pPr>
              <w:jc w:val="both"/>
              <w:rPr>
                <w:rFonts w:ascii="Arial" w:hAnsi="Arial" w:cs="Arial"/>
                <w:b/>
                <w:bCs/>
                <w:iCs/>
                <w:sz w:val="22"/>
                <w:szCs w:val="22"/>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p w:rsidR="003F4B61" w:rsidRPr="006832F8" w:rsidRDefault="003F4B61" w:rsidP="00297AA3">
            <w:pPr>
              <w:rPr>
                <w:rFonts w:ascii="Arial" w:hAnsi="Arial" w:cs="Arial"/>
                <w:b/>
                <w:bCs/>
                <w:i/>
                <w:iCs/>
                <w:sz w:val="22"/>
                <w:szCs w:val="22"/>
                <w:lang w:val="en-US"/>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ru-RU"/>
              </w:rPr>
            </w:pPr>
            <w:r w:rsidRPr="006832F8">
              <w:rPr>
                <w:rFonts w:ascii="Arial" w:hAnsi="Arial" w:cs="Arial"/>
                <w:iCs/>
                <w:sz w:val="22"/>
                <w:szCs w:val="22"/>
                <w:lang w:val="ru-RU"/>
              </w:rPr>
              <w:t>Broj računa ponuđača i naziv banke:</w:t>
            </w:r>
          </w:p>
          <w:p w:rsidR="003F4B61" w:rsidRPr="006832F8" w:rsidRDefault="003F4B61" w:rsidP="00297AA3">
            <w:pPr>
              <w:jc w:val="both"/>
              <w:rPr>
                <w:rFonts w:ascii="Arial" w:hAnsi="Arial" w:cs="Arial"/>
                <w:b/>
                <w:bCs/>
                <w:iCs/>
                <w:sz w:val="22"/>
                <w:szCs w:val="22"/>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b/>
                <w:bCs/>
                <w:i/>
                <w:iCs/>
                <w:sz w:val="22"/>
                <w:szCs w:val="22"/>
                <w:lang w:val="ru-RU"/>
              </w:rPr>
            </w:pPr>
          </w:p>
          <w:p w:rsidR="003F4B61" w:rsidRPr="006832F8" w:rsidRDefault="003F4B61" w:rsidP="00297AA3">
            <w:pPr>
              <w:rPr>
                <w:rFonts w:ascii="Arial" w:hAnsi="Arial" w:cs="Arial"/>
                <w:b/>
                <w:bCs/>
                <w:i/>
                <w:iCs/>
                <w:sz w:val="22"/>
                <w:szCs w:val="22"/>
                <w:lang w:val="ru-RU"/>
              </w:rPr>
            </w:pPr>
          </w:p>
          <w:p w:rsidR="003F4B61" w:rsidRPr="006832F8" w:rsidRDefault="003F4B61" w:rsidP="00297AA3">
            <w:pPr>
              <w:rPr>
                <w:rFonts w:ascii="Arial" w:hAnsi="Arial" w:cs="Arial"/>
                <w:b/>
                <w:bCs/>
                <w:i/>
                <w:iCs/>
                <w:sz w:val="22"/>
                <w:szCs w:val="22"/>
                <w:lang w:val="ru-RU"/>
              </w:rPr>
            </w:pPr>
          </w:p>
        </w:tc>
      </w:tr>
      <w:tr w:rsidR="003F4B61" w:rsidRPr="006832F8" w:rsidTr="00297AA3">
        <w:tc>
          <w:tcPr>
            <w:tcW w:w="4621"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both"/>
              <w:rPr>
                <w:rFonts w:ascii="Arial" w:hAnsi="Arial" w:cs="Arial"/>
                <w:b/>
                <w:bCs/>
                <w:iCs/>
                <w:sz w:val="22"/>
                <w:szCs w:val="22"/>
                <w:lang w:val="ru-RU"/>
              </w:rPr>
            </w:pPr>
            <w:r w:rsidRPr="006832F8">
              <w:rPr>
                <w:rFonts w:ascii="Arial" w:hAnsi="Arial" w:cs="Arial"/>
                <w:iCs/>
                <w:sz w:val="22"/>
                <w:szCs w:val="22"/>
                <w:lang w:val="ru-RU"/>
              </w:rPr>
              <w:t>Lice ovlašćeno za potpisivanje ugovora</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ind w:firstLine="708"/>
              <w:rPr>
                <w:rFonts w:ascii="Arial" w:hAnsi="Arial" w:cs="Arial"/>
                <w:b/>
                <w:bCs/>
                <w:i/>
                <w:iCs/>
                <w:sz w:val="22"/>
                <w:szCs w:val="22"/>
                <w:lang w:val="ru-RU"/>
              </w:rPr>
            </w:pPr>
          </w:p>
          <w:p w:rsidR="003F4B61" w:rsidRPr="006832F8" w:rsidRDefault="003F4B61" w:rsidP="00297AA3">
            <w:pPr>
              <w:ind w:firstLine="708"/>
              <w:rPr>
                <w:rFonts w:ascii="Arial" w:hAnsi="Arial" w:cs="Arial"/>
                <w:b/>
                <w:bCs/>
                <w:i/>
                <w:iCs/>
                <w:sz w:val="22"/>
                <w:szCs w:val="22"/>
                <w:lang w:val="ru-RU"/>
              </w:rPr>
            </w:pPr>
          </w:p>
          <w:p w:rsidR="003F4B61" w:rsidRPr="006832F8" w:rsidRDefault="003F4B61" w:rsidP="00297AA3">
            <w:pPr>
              <w:ind w:firstLine="708"/>
              <w:rPr>
                <w:rFonts w:ascii="Arial" w:hAnsi="Arial" w:cs="Arial"/>
                <w:b/>
                <w:bCs/>
                <w:i/>
                <w:iCs/>
                <w:sz w:val="22"/>
                <w:szCs w:val="22"/>
                <w:lang w:val="ru-RU"/>
              </w:rPr>
            </w:pPr>
          </w:p>
        </w:tc>
      </w:tr>
    </w:tbl>
    <w:p w:rsidR="003F4B61" w:rsidRPr="006832F8" w:rsidRDefault="003F4B61" w:rsidP="003F4B61">
      <w:pPr>
        <w:rPr>
          <w:rFonts w:ascii="Arial" w:hAnsi="Arial" w:cs="Arial"/>
          <w:sz w:val="22"/>
          <w:szCs w:val="22"/>
        </w:rPr>
      </w:pPr>
    </w:p>
    <w:p w:rsidR="003F4B61" w:rsidRPr="006832F8" w:rsidRDefault="003F4B61" w:rsidP="003F4B61">
      <w:pPr>
        <w:rPr>
          <w:rFonts w:ascii="Arial" w:hAnsi="Arial" w:cs="Arial"/>
          <w:b/>
          <w:bCs/>
          <w:i/>
          <w:iCs/>
          <w:sz w:val="22"/>
          <w:szCs w:val="22"/>
        </w:rPr>
      </w:pPr>
    </w:p>
    <w:p w:rsidR="003F4B61" w:rsidRPr="006832F8" w:rsidRDefault="003F4B61" w:rsidP="003F4B61">
      <w:pPr>
        <w:rPr>
          <w:rFonts w:ascii="Arial" w:hAnsi="Arial" w:cs="Arial"/>
          <w:sz w:val="22"/>
          <w:szCs w:val="22"/>
        </w:rPr>
      </w:pPr>
      <w:r w:rsidRPr="006832F8">
        <w:rPr>
          <w:rFonts w:ascii="Arial" w:eastAsia="TimesNewRomanPSMT" w:hAnsi="Arial" w:cs="Arial"/>
          <w:b/>
          <w:bCs/>
          <w:i/>
          <w:iCs/>
          <w:sz w:val="22"/>
          <w:szCs w:val="22"/>
          <w:lang w:val="en-US"/>
        </w:rPr>
        <w:t xml:space="preserve">2) PONUDU PODNOSI: </w:t>
      </w:r>
    </w:p>
    <w:tbl>
      <w:tblPr>
        <w:tblW w:w="0" w:type="auto"/>
        <w:tblInd w:w="-15" w:type="dxa"/>
        <w:tblLayout w:type="fixed"/>
        <w:tblLook w:val="0000" w:firstRow="0" w:lastRow="0" w:firstColumn="0" w:lastColumn="0" w:noHBand="0" w:noVBand="0"/>
      </w:tblPr>
      <w:tblGrid>
        <w:gridCol w:w="9272"/>
      </w:tblGrid>
      <w:tr w:rsidR="003F4B61" w:rsidRPr="006832F8" w:rsidTr="00297AA3">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center"/>
              <w:rPr>
                <w:rFonts w:ascii="Arial" w:hAnsi="Arial" w:cs="Arial"/>
                <w:sz w:val="22"/>
                <w:szCs w:val="22"/>
              </w:rPr>
            </w:pPr>
          </w:p>
          <w:p w:rsidR="003F4B61" w:rsidRPr="006832F8" w:rsidRDefault="003F4B61" w:rsidP="00297AA3">
            <w:pPr>
              <w:jc w:val="center"/>
              <w:rPr>
                <w:rFonts w:ascii="Arial" w:eastAsia="TimesNewRomanPSMT" w:hAnsi="Arial" w:cs="Arial"/>
                <w:b/>
                <w:bCs/>
                <w:sz w:val="22"/>
                <w:szCs w:val="22"/>
                <w:lang w:val="en-US"/>
              </w:rPr>
            </w:pPr>
            <w:r w:rsidRPr="006832F8">
              <w:rPr>
                <w:rFonts w:ascii="Arial" w:eastAsia="TimesNewRomanPSMT" w:hAnsi="Arial" w:cs="Arial"/>
                <w:b/>
                <w:bCs/>
                <w:sz w:val="22"/>
                <w:szCs w:val="22"/>
                <w:lang w:val="en-US"/>
              </w:rPr>
              <w:t xml:space="preserve">A) SAMOSTALNO </w:t>
            </w:r>
          </w:p>
        </w:tc>
      </w:tr>
      <w:tr w:rsidR="003F4B61" w:rsidRPr="006832F8" w:rsidTr="00297AA3">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center"/>
              <w:rPr>
                <w:rFonts w:ascii="Arial" w:eastAsia="TimesNewRomanPSMT" w:hAnsi="Arial" w:cs="Arial"/>
                <w:b/>
                <w:bCs/>
                <w:sz w:val="22"/>
                <w:szCs w:val="22"/>
                <w:lang w:val="en-US"/>
              </w:rPr>
            </w:pPr>
          </w:p>
          <w:p w:rsidR="003F4B61" w:rsidRPr="006832F8" w:rsidRDefault="003F4B61" w:rsidP="00297AA3">
            <w:pPr>
              <w:jc w:val="center"/>
              <w:rPr>
                <w:rFonts w:ascii="Arial" w:eastAsia="TimesNewRomanPSMT" w:hAnsi="Arial" w:cs="Arial"/>
                <w:b/>
                <w:bCs/>
                <w:sz w:val="22"/>
                <w:szCs w:val="22"/>
                <w:lang w:val="en-US"/>
              </w:rPr>
            </w:pPr>
            <w:r w:rsidRPr="006832F8">
              <w:rPr>
                <w:rFonts w:ascii="Arial" w:eastAsia="TimesNewRomanPSMT" w:hAnsi="Arial" w:cs="Arial"/>
                <w:b/>
                <w:bCs/>
                <w:sz w:val="22"/>
                <w:szCs w:val="22"/>
                <w:lang w:val="en-US"/>
              </w:rPr>
              <w:t>B) SA PODIZVOĐAČEM</w:t>
            </w:r>
          </w:p>
        </w:tc>
      </w:tr>
      <w:tr w:rsidR="003F4B61" w:rsidRPr="006832F8" w:rsidTr="00297AA3">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center"/>
              <w:rPr>
                <w:rFonts w:ascii="Arial" w:eastAsia="TimesNewRomanPSMT" w:hAnsi="Arial" w:cs="Arial"/>
                <w:b/>
                <w:bCs/>
                <w:sz w:val="22"/>
                <w:szCs w:val="22"/>
                <w:lang w:val="en-US"/>
              </w:rPr>
            </w:pPr>
          </w:p>
          <w:p w:rsidR="003F4B61" w:rsidRPr="006832F8" w:rsidRDefault="003F4B61" w:rsidP="00297AA3">
            <w:pPr>
              <w:jc w:val="center"/>
              <w:rPr>
                <w:rFonts w:ascii="Arial" w:hAnsi="Arial" w:cs="Arial"/>
                <w:b/>
                <w:i/>
                <w:iCs/>
                <w:sz w:val="22"/>
                <w:szCs w:val="22"/>
                <w:lang w:val="ru-RU"/>
              </w:rPr>
            </w:pPr>
            <w:r w:rsidRPr="006832F8">
              <w:rPr>
                <w:rFonts w:ascii="Arial" w:eastAsia="TimesNewRomanPSMT" w:hAnsi="Arial" w:cs="Arial"/>
                <w:b/>
                <w:bCs/>
                <w:sz w:val="22"/>
                <w:szCs w:val="22"/>
                <w:lang w:val="en-US"/>
              </w:rPr>
              <w:t>V) KAO ZAJEDNIČKU PONUDU</w:t>
            </w:r>
          </w:p>
        </w:tc>
      </w:tr>
    </w:tbl>
    <w:p w:rsidR="003F4B61" w:rsidRDefault="003F4B61" w:rsidP="003F4B61">
      <w:pPr>
        <w:jc w:val="both"/>
        <w:rPr>
          <w:rFonts w:ascii="Arial" w:hAnsi="Arial" w:cs="Arial"/>
          <w:b/>
          <w:i/>
          <w:iCs/>
          <w:sz w:val="22"/>
          <w:szCs w:val="22"/>
          <w:lang w:val="sr-Latn-RS"/>
        </w:rPr>
      </w:pPr>
    </w:p>
    <w:p w:rsidR="003F4B61" w:rsidRPr="006832F8" w:rsidRDefault="003F4B61" w:rsidP="003F4B61">
      <w:pPr>
        <w:jc w:val="both"/>
        <w:rPr>
          <w:rFonts w:ascii="Arial" w:hAnsi="Arial" w:cs="Arial"/>
          <w:i/>
          <w:iCs/>
          <w:sz w:val="22"/>
          <w:szCs w:val="22"/>
          <w:lang w:val="ru-RU"/>
        </w:rPr>
      </w:pPr>
      <w:r w:rsidRPr="006832F8">
        <w:rPr>
          <w:rFonts w:ascii="Arial" w:hAnsi="Arial" w:cs="Arial"/>
          <w:b/>
          <w:i/>
          <w:iCs/>
          <w:sz w:val="22"/>
          <w:szCs w:val="22"/>
          <w:lang w:val="ru-RU"/>
        </w:rPr>
        <w:t>Napomena:</w:t>
      </w:r>
      <w:r w:rsidRPr="006832F8">
        <w:rPr>
          <w:rFonts w:ascii="Arial" w:hAnsi="Arial" w:cs="Arial"/>
          <w:i/>
          <w:iCs/>
          <w:sz w:val="22"/>
          <w:szCs w:val="22"/>
          <w:lang w:val="ru-RU"/>
        </w:rPr>
        <w:t xml:space="preserve"> zaokružiti način podnošenja ponude i upisati podatke o podizvođaču, ukoliko se ponuda podnosi sa podizvođačem, odnosno podatke o </w:t>
      </w:r>
      <w:r w:rsidRPr="006832F8">
        <w:rPr>
          <w:rFonts w:ascii="Arial" w:hAnsi="Arial" w:cs="Arial"/>
          <w:i/>
          <w:iCs/>
          <w:color w:val="auto"/>
          <w:sz w:val="22"/>
          <w:szCs w:val="22"/>
          <w:lang w:val="ru-RU"/>
        </w:rPr>
        <w:t>svim učesnicima</w:t>
      </w:r>
      <w:r w:rsidRPr="006832F8">
        <w:rPr>
          <w:rFonts w:ascii="Arial" w:hAnsi="Arial" w:cs="Arial"/>
          <w:i/>
          <w:iCs/>
          <w:sz w:val="22"/>
          <w:szCs w:val="22"/>
          <w:lang w:val="ru-RU"/>
        </w:rPr>
        <w:t xml:space="preserve"> zajedničke ponude, ukoliko ponudu podnosi grupa ponuđača</w:t>
      </w:r>
    </w:p>
    <w:p w:rsidR="003F4B61" w:rsidRDefault="003F4B61" w:rsidP="003F4B61">
      <w:pPr>
        <w:jc w:val="both"/>
        <w:rPr>
          <w:rFonts w:ascii="Arial" w:eastAsia="TimesNewRomanPSMT" w:hAnsi="Arial" w:cs="Arial"/>
          <w:bCs/>
          <w:sz w:val="22"/>
          <w:szCs w:val="22"/>
          <w:lang w:val="sr-Latn-RS"/>
        </w:rPr>
      </w:pPr>
    </w:p>
    <w:p w:rsidR="003F4B61" w:rsidRDefault="003F4B61" w:rsidP="003F4B61">
      <w:pPr>
        <w:jc w:val="both"/>
        <w:rPr>
          <w:rFonts w:ascii="Arial" w:eastAsia="TimesNewRomanPSMT" w:hAnsi="Arial" w:cs="Arial"/>
          <w:bCs/>
          <w:sz w:val="22"/>
          <w:szCs w:val="22"/>
          <w:lang w:val="sr-Latn-RS"/>
        </w:rPr>
      </w:pPr>
    </w:p>
    <w:p w:rsidR="003F4B61" w:rsidRDefault="003F4B61" w:rsidP="003F4B61">
      <w:pPr>
        <w:jc w:val="both"/>
        <w:rPr>
          <w:rFonts w:ascii="Arial" w:eastAsia="TimesNewRomanPSMT" w:hAnsi="Arial" w:cs="Arial"/>
          <w:bCs/>
          <w:sz w:val="22"/>
          <w:szCs w:val="22"/>
          <w:lang w:val="sr-Latn-RS"/>
        </w:rPr>
      </w:pPr>
    </w:p>
    <w:p w:rsidR="003F4B61" w:rsidRPr="000157A3" w:rsidRDefault="003F4B61" w:rsidP="003F4B61">
      <w:pPr>
        <w:jc w:val="both"/>
        <w:rPr>
          <w:rFonts w:ascii="Arial" w:eastAsia="TimesNewRomanPSMT" w:hAnsi="Arial" w:cs="Arial"/>
          <w:bCs/>
          <w:sz w:val="22"/>
          <w:szCs w:val="22"/>
          <w:lang w:val="sr-Latn-RS"/>
        </w:rPr>
      </w:pPr>
    </w:p>
    <w:p w:rsidR="003F4B61" w:rsidRPr="006832F8" w:rsidRDefault="003F4B61" w:rsidP="003F4B61">
      <w:pPr>
        <w:jc w:val="both"/>
        <w:rPr>
          <w:rFonts w:ascii="Arial" w:eastAsia="TimesNewRomanPSMT" w:hAnsi="Arial" w:cs="Arial"/>
          <w:bCs/>
          <w:sz w:val="22"/>
          <w:szCs w:val="22"/>
          <w:lang w:val="sr-Cyrl-CS"/>
        </w:rPr>
      </w:pPr>
      <w:r w:rsidRPr="006832F8">
        <w:rPr>
          <w:rFonts w:ascii="Arial" w:eastAsia="TimesNewRomanPSMT" w:hAnsi="Arial" w:cs="Arial"/>
          <w:b/>
          <w:bCs/>
          <w:i/>
          <w:sz w:val="22"/>
          <w:szCs w:val="22"/>
          <w:lang w:val="sr-Cyrl-CS"/>
        </w:rPr>
        <w:t xml:space="preserve">3) </w:t>
      </w:r>
      <w:r w:rsidRPr="006832F8">
        <w:rPr>
          <w:rFonts w:ascii="Arial" w:eastAsia="TimesNewRomanPSMT" w:hAnsi="Arial" w:cs="Arial"/>
          <w:b/>
          <w:bCs/>
          <w:i/>
          <w:sz w:val="22"/>
          <w:szCs w:val="22"/>
          <w:lang w:val="en-US"/>
        </w:rPr>
        <w:t xml:space="preserve">PODACI O PODIZVOĐAČU </w:t>
      </w:r>
    </w:p>
    <w:p w:rsidR="003F4B61" w:rsidRPr="006832F8" w:rsidRDefault="003F4B61" w:rsidP="003F4B61">
      <w:pPr>
        <w:jc w:val="both"/>
        <w:rPr>
          <w:rFonts w:ascii="Arial" w:hAnsi="Arial" w:cs="Arial"/>
          <w:sz w:val="22"/>
          <w:szCs w:val="22"/>
        </w:rPr>
      </w:pPr>
      <w:r w:rsidRPr="006832F8">
        <w:rPr>
          <w:rFonts w:ascii="Arial" w:eastAsia="TimesNewRomanPSMT" w:hAnsi="Arial" w:cs="Arial"/>
          <w:b/>
          <w:bCs/>
          <w:i/>
          <w:sz w:val="22"/>
          <w:szCs w:val="22"/>
          <w:lang w:val="en-US"/>
        </w:rPr>
        <w:lastRenderedPageBreak/>
        <w:tab/>
      </w:r>
    </w:p>
    <w:tbl>
      <w:tblPr>
        <w:tblW w:w="0" w:type="auto"/>
        <w:tblInd w:w="-15" w:type="dxa"/>
        <w:tblLayout w:type="fixed"/>
        <w:tblLook w:val="0000" w:firstRow="0" w:lastRow="0" w:firstColumn="0" w:lastColumn="0" w:noHBand="0" w:noVBand="0"/>
      </w:tblPr>
      <w:tblGrid>
        <w:gridCol w:w="465"/>
        <w:gridCol w:w="4219"/>
        <w:gridCol w:w="4588"/>
      </w:tblGrid>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hAnsi="Arial" w:cs="Arial"/>
                <w:sz w:val="22"/>
                <w:szCs w:val="22"/>
              </w:rPr>
            </w:pPr>
          </w:p>
          <w:p w:rsidR="003F4B61" w:rsidRPr="006832F8" w:rsidRDefault="003F4B61" w:rsidP="00297AA3">
            <w:pPr>
              <w:jc w:val="both"/>
              <w:rPr>
                <w:rFonts w:ascii="Arial" w:eastAsia="TimesNewRomanPSMT" w:hAnsi="Arial" w:cs="Arial"/>
                <w:bCs/>
                <w:sz w:val="22"/>
                <w:szCs w:val="22"/>
                <w:lang w:val="en-US"/>
              </w:rPr>
            </w:pPr>
            <w:r w:rsidRPr="006832F8">
              <w:rPr>
                <w:rFonts w:ascii="Arial" w:eastAsia="TimesNewRomanPSMT" w:hAnsi="Arial" w:cs="Arial"/>
                <w:bCs/>
                <w:sz w:val="22"/>
                <w:szCs w:val="22"/>
                <w:lang w:val="en-US"/>
              </w:rPr>
              <w:t>1)</w:t>
            </w: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Naziv podizvođača:</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Adresa:</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Matični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Poreski identifikacioni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Ime osobe za kontakt:</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ru-RU"/>
              </w:rPr>
            </w:pPr>
            <w:r w:rsidRPr="006832F8">
              <w:rPr>
                <w:rFonts w:ascii="Arial" w:eastAsia="TimesNewRomanPSMT" w:hAnsi="Arial" w:cs="Arial"/>
                <w:bCs/>
                <w:sz w:val="22"/>
                <w:szCs w:val="22"/>
                <w:lang w:val="ru-RU"/>
              </w:rPr>
              <w:t>Procenat ukupne vrednosti nabavke koji će izvršiti podizvođač:</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ru-RU"/>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ru-RU"/>
              </w:rPr>
            </w:pPr>
            <w:r w:rsidRPr="006832F8">
              <w:rPr>
                <w:rFonts w:ascii="Arial" w:eastAsia="TimesNewRomanPSMT" w:hAnsi="Arial" w:cs="Arial"/>
                <w:bCs/>
                <w:sz w:val="22"/>
                <w:szCs w:val="22"/>
                <w:lang w:val="ru-RU"/>
              </w:rPr>
              <w:t>Deo predmeta nabavke koji će izvršiti podizvođač:</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ru-RU"/>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en-US"/>
              </w:rPr>
            </w:pPr>
            <w:r w:rsidRPr="006832F8">
              <w:rPr>
                <w:rFonts w:ascii="Arial" w:eastAsia="TimesNewRomanPSMT" w:hAnsi="Arial" w:cs="Arial"/>
                <w:bCs/>
                <w:sz w:val="22"/>
                <w:szCs w:val="22"/>
                <w:lang w:val="en-US"/>
              </w:rPr>
              <w:t>2)</w:t>
            </w: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Naziv podizvođača:</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Adresa:</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Matični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Poreski identifikacioni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Ime osobe za kontakt:</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ru-RU"/>
              </w:rPr>
            </w:pPr>
            <w:r w:rsidRPr="006832F8">
              <w:rPr>
                <w:rFonts w:ascii="Arial" w:eastAsia="TimesNewRomanPSMT" w:hAnsi="Arial" w:cs="Arial"/>
                <w:bCs/>
                <w:sz w:val="22"/>
                <w:szCs w:val="22"/>
                <w:lang w:val="ru-RU"/>
              </w:rPr>
              <w:t>Procenat ukupne vrednosti nabavke koji će izvršiti podizvođač:</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ru-RU"/>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ru-RU"/>
              </w:rPr>
            </w:pPr>
            <w:r w:rsidRPr="006832F8">
              <w:rPr>
                <w:rFonts w:ascii="Arial" w:eastAsia="TimesNewRomanPSMT" w:hAnsi="Arial" w:cs="Arial"/>
                <w:bCs/>
                <w:sz w:val="22"/>
                <w:szCs w:val="22"/>
                <w:lang w:val="ru-RU"/>
              </w:rPr>
              <w:t>Deo predmeta nabavke koji će izvršiti podizvođač:</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ru-RU"/>
              </w:rPr>
            </w:pPr>
          </w:p>
        </w:tc>
      </w:tr>
    </w:tbl>
    <w:p w:rsidR="003F4B61" w:rsidRPr="006832F8" w:rsidRDefault="003F4B61" w:rsidP="003F4B61">
      <w:pPr>
        <w:jc w:val="both"/>
        <w:rPr>
          <w:rFonts w:ascii="Arial" w:hAnsi="Arial" w:cs="Arial"/>
          <w:b/>
          <w:bCs/>
          <w:i/>
          <w:iCs/>
          <w:sz w:val="22"/>
          <w:szCs w:val="22"/>
          <w:u w:val="single"/>
          <w:lang w:val="ru-RU"/>
        </w:rPr>
      </w:pPr>
    </w:p>
    <w:p w:rsidR="003F4B61" w:rsidRPr="006832F8" w:rsidRDefault="003F4B61" w:rsidP="003F4B61">
      <w:pPr>
        <w:jc w:val="both"/>
        <w:rPr>
          <w:rFonts w:ascii="Arial" w:hAnsi="Arial" w:cs="Arial"/>
          <w:b/>
          <w:bCs/>
          <w:i/>
          <w:iCs/>
          <w:sz w:val="22"/>
          <w:szCs w:val="22"/>
          <w:u w:val="single"/>
          <w:lang w:val="ru-RU"/>
        </w:rPr>
      </w:pPr>
    </w:p>
    <w:p w:rsidR="003F4B61" w:rsidRPr="006832F8" w:rsidRDefault="003F4B61" w:rsidP="003F4B61">
      <w:pPr>
        <w:jc w:val="both"/>
        <w:rPr>
          <w:rFonts w:ascii="Arial" w:hAnsi="Arial" w:cs="Arial"/>
          <w:i/>
          <w:iCs/>
          <w:sz w:val="22"/>
          <w:szCs w:val="22"/>
          <w:lang w:val="ru-RU"/>
        </w:rPr>
      </w:pPr>
      <w:r w:rsidRPr="006832F8">
        <w:rPr>
          <w:rFonts w:ascii="Arial" w:hAnsi="Arial" w:cs="Arial"/>
          <w:b/>
          <w:bCs/>
          <w:i/>
          <w:iCs/>
          <w:sz w:val="22"/>
          <w:szCs w:val="22"/>
          <w:u w:val="single"/>
          <w:lang w:val="ru-RU"/>
        </w:rPr>
        <w:t>Napomena:</w:t>
      </w:r>
      <w:r w:rsidRPr="006832F8">
        <w:rPr>
          <w:rFonts w:ascii="Arial" w:hAnsi="Arial" w:cs="Arial"/>
          <w:b/>
          <w:bCs/>
          <w:i/>
          <w:iCs/>
          <w:sz w:val="22"/>
          <w:szCs w:val="22"/>
          <w:lang w:val="ru-RU"/>
        </w:rPr>
        <w:t xml:space="preserve"> </w:t>
      </w:r>
    </w:p>
    <w:p w:rsidR="003F4B61" w:rsidRPr="006832F8" w:rsidRDefault="003F4B61" w:rsidP="003F4B61">
      <w:pPr>
        <w:jc w:val="both"/>
        <w:rPr>
          <w:rFonts w:ascii="Arial" w:eastAsia="TimesNewRomanPSMT" w:hAnsi="Arial" w:cs="Arial"/>
          <w:b/>
          <w:bCs/>
          <w:sz w:val="22"/>
          <w:szCs w:val="22"/>
          <w:lang w:val="ru-RU"/>
        </w:rPr>
      </w:pPr>
      <w:r w:rsidRPr="006832F8">
        <w:rPr>
          <w:rFonts w:ascii="Arial" w:hAnsi="Arial" w:cs="Arial"/>
          <w:i/>
          <w:iCs/>
          <w:sz w:val="22"/>
          <w:szCs w:val="22"/>
          <w:lang w:val="ru-RU"/>
        </w:rPr>
        <w:t>Tabelu „Podaci o podizvođaču“ popunjavaju samo oni ponuđači koji podnose  ponudu sa podizvođačem, a ukoliko ima veći broj podizvođača od mesta predviđenih u tabeli, potrebno je da se navedeni obrazac kopira u dovoljnom broju primeraka, da se popuni i dostavi za svakog podizvođača.</w:t>
      </w:r>
    </w:p>
    <w:p w:rsidR="003F4B61" w:rsidRPr="006832F8" w:rsidRDefault="003F4B61" w:rsidP="003F4B61">
      <w:pPr>
        <w:jc w:val="both"/>
        <w:rPr>
          <w:rFonts w:ascii="Arial" w:eastAsia="TimesNewRomanPSMT" w:hAnsi="Arial" w:cs="Arial"/>
          <w:b/>
          <w:bCs/>
          <w:sz w:val="22"/>
          <w:szCs w:val="22"/>
          <w:lang w:val="ru-RU"/>
        </w:rPr>
      </w:pPr>
    </w:p>
    <w:p w:rsidR="003F4B61" w:rsidRPr="006832F8" w:rsidRDefault="003F4B61" w:rsidP="003F4B61">
      <w:pPr>
        <w:jc w:val="both"/>
        <w:rPr>
          <w:rFonts w:ascii="Arial" w:eastAsia="TimesNewRomanPSMT" w:hAnsi="Arial" w:cs="Arial"/>
          <w:b/>
          <w:bCs/>
          <w:sz w:val="22"/>
          <w:szCs w:val="22"/>
          <w:lang w:val="ru-RU"/>
        </w:rPr>
      </w:pPr>
    </w:p>
    <w:p w:rsidR="003F4B61" w:rsidRPr="006832F8" w:rsidRDefault="003F4B61" w:rsidP="003F4B61">
      <w:pPr>
        <w:jc w:val="both"/>
        <w:rPr>
          <w:rFonts w:ascii="Arial" w:eastAsia="TimesNewRomanPSMT" w:hAnsi="Arial" w:cs="Arial"/>
          <w:b/>
          <w:bCs/>
          <w:sz w:val="22"/>
          <w:szCs w:val="22"/>
          <w:lang w:val="ru-RU"/>
        </w:rPr>
      </w:pPr>
    </w:p>
    <w:p w:rsidR="003F4B61" w:rsidRPr="006832F8" w:rsidRDefault="003F4B61" w:rsidP="003F4B61">
      <w:pPr>
        <w:jc w:val="both"/>
        <w:rPr>
          <w:rFonts w:ascii="Arial" w:eastAsia="TimesNewRomanPSMT" w:hAnsi="Arial" w:cs="Arial"/>
          <w:b/>
          <w:bCs/>
          <w:sz w:val="22"/>
          <w:szCs w:val="22"/>
          <w:lang w:val="ru-RU"/>
        </w:rPr>
      </w:pPr>
    </w:p>
    <w:p w:rsidR="003F4B61" w:rsidRPr="006832F8" w:rsidRDefault="003F4B61" w:rsidP="003F4B61">
      <w:pPr>
        <w:jc w:val="both"/>
        <w:rPr>
          <w:rFonts w:ascii="Arial" w:eastAsia="TimesNewRomanPSMT" w:hAnsi="Arial" w:cs="Arial"/>
          <w:b/>
          <w:bCs/>
          <w:sz w:val="22"/>
          <w:szCs w:val="22"/>
          <w:lang w:val="ru-RU"/>
        </w:rPr>
      </w:pPr>
    </w:p>
    <w:p w:rsidR="003F4B61" w:rsidRPr="006832F8" w:rsidRDefault="003F4B61" w:rsidP="003F4B61">
      <w:pPr>
        <w:jc w:val="both"/>
        <w:rPr>
          <w:rFonts w:ascii="Arial" w:eastAsia="TimesNewRomanPSMT" w:hAnsi="Arial" w:cs="Arial"/>
          <w:b/>
          <w:bCs/>
          <w:sz w:val="22"/>
          <w:szCs w:val="22"/>
          <w:lang w:val="ru-RU"/>
        </w:rPr>
      </w:pPr>
    </w:p>
    <w:p w:rsidR="003F4B61" w:rsidRPr="006832F8" w:rsidRDefault="003F4B61" w:rsidP="003F4B61">
      <w:pPr>
        <w:jc w:val="both"/>
        <w:rPr>
          <w:rFonts w:ascii="Arial" w:eastAsia="TimesNewRomanPSMT" w:hAnsi="Arial" w:cs="Arial"/>
          <w:b/>
          <w:bCs/>
          <w:sz w:val="22"/>
          <w:szCs w:val="22"/>
          <w:lang w:val="ru-RU"/>
        </w:rPr>
      </w:pPr>
    </w:p>
    <w:p w:rsidR="003F4B61" w:rsidRPr="006832F8" w:rsidRDefault="003F4B61" w:rsidP="003F4B61">
      <w:pPr>
        <w:jc w:val="both"/>
        <w:rPr>
          <w:rFonts w:ascii="Arial" w:eastAsia="TimesNewRomanPSMT" w:hAnsi="Arial" w:cs="Arial"/>
          <w:b/>
          <w:bCs/>
          <w:sz w:val="22"/>
          <w:szCs w:val="22"/>
          <w:lang w:val="ru-RU"/>
        </w:rPr>
      </w:pPr>
    </w:p>
    <w:p w:rsidR="003F4B61" w:rsidRDefault="003F4B61" w:rsidP="003F4B61">
      <w:pPr>
        <w:jc w:val="both"/>
        <w:rPr>
          <w:rFonts w:ascii="Arial" w:eastAsia="TimesNewRomanPSMT" w:hAnsi="Arial" w:cs="Arial"/>
          <w:b/>
          <w:bCs/>
          <w:sz w:val="22"/>
          <w:szCs w:val="22"/>
          <w:lang w:val="sr-Latn-RS"/>
        </w:rPr>
      </w:pPr>
    </w:p>
    <w:p w:rsidR="003F4B61" w:rsidRDefault="003F4B61" w:rsidP="003F4B61">
      <w:pPr>
        <w:jc w:val="both"/>
        <w:rPr>
          <w:rFonts w:ascii="Arial" w:eastAsia="TimesNewRomanPSMT" w:hAnsi="Arial" w:cs="Arial"/>
          <w:b/>
          <w:bCs/>
          <w:sz w:val="22"/>
          <w:szCs w:val="22"/>
          <w:lang w:val="sr-Latn-RS"/>
        </w:rPr>
      </w:pPr>
    </w:p>
    <w:p w:rsidR="003F4B61" w:rsidRDefault="003F4B61" w:rsidP="003F4B61">
      <w:pPr>
        <w:jc w:val="both"/>
        <w:rPr>
          <w:rFonts w:ascii="Arial" w:eastAsia="TimesNewRomanPSMT" w:hAnsi="Arial" w:cs="Arial"/>
          <w:b/>
          <w:bCs/>
          <w:sz w:val="22"/>
          <w:szCs w:val="22"/>
          <w:lang w:val="sr-Latn-RS"/>
        </w:rPr>
      </w:pPr>
    </w:p>
    <w:p w:rsidR="003F4B61" w:rsidRDefault="003F4B61" w:rsidP="003F4B61">
      <w:pPr>
        <w:jc w:val="both"/>
        <w:rPr>
          <w:rFonts w:ascii="Arial" w:eastAsia="TimesNewRomanPSMT" w:hAnsi="Arial" w:cs="Arial"/>
          <w:b/>
          <w:bCs/>
          <w:sz w:val="22"/>
          <w:szCs w:val="22"/>
          <w:lang w:val="sr-Latn-RS"/>
        </w:rPr>
      </w:pPr>
    </w:p>
    <w:p w:rsidR="003F4B61" w:rsidRDefault="003F4B61" w:rsidP="003F4B61">
      <w:pPr>
        <w:jc w:val="both"/>
        <w:rPr>
          <w:rFonts w:ascii="Arial" w:eastAsia="TimesNewRomanPSMT" w:hAnsi="Arial" w:cs="Arial"/>
          <w:b/>
          <w:bCs/>
          <w:sz w:val="22"/>
          <w:szCs w:val="22"/>
          <w:lang w:val="sr-Latn-RS"/>
        </w:rPr>
      </w:pPr>
    </w:p>
    <w:p w:rsidR="003F4B61" w:rsidRDefault="003F4B61" w:rsidP="003F4B61">
      <w:pPr>
        <w:jc w:val="both"/>
        <w:rPr>
          <w:rFonts w:ascii="Arial" w:eastAsia="TimesNewRomanPSMT" w:hAnsi="Arial" w:cs="Arial"/>
          <w:b/>
          <w:bCs/>
          <w:sz w:val="22"/>
          <w:szCs w:val="22"/>
          <w:lang w:val="sr-Latn-RS"/>
        </w:rPr>
      </w:pPr>
    </w:p>
    <w:p w:rsidR="003F4B61" w:rsidRDefault="003F4B61" w:rsidP="003F4B61">
      <w:pPr>
        <w:jc w:val="both"/>
        <w:rPr>
          <w:rFonts w:ascii="Arial" w:eastAsia="TimesNewRomanPSMT" w:hAnsi="Arial" w:cs="Arial"/>
          <w:b/>
          <w:bCs/>
          <w:sz w:val="22"/>
          <w:szCs w:val="22"/>
          <w:lang w:val="sr-Latn-RS"/>
        </w:rPr>
      </w:pPr>
    </w:p>
    <w:p w:rsidR="003F4B61" w:rsidRDefault="003F4B61" w:rsidP="003F4B61">
      <w:pPr>
        <w:jc w:val="both"/>
        <w:rPr>
          <w:rFonts w:ascii="Arial" w:eastAsia="TimesNewRomanPSMT" w:hAnsi="Arial" w:cs="Arial"/>
          <w:b/>
          <w:bCs/>
          <w:sz w:val="22"/>
          <w:szCs w:val="22"/>
          <w:lang w:val="sr-Latn-RS"/>
        </w:rPr>
      </w:pPr>
    </w:p>
    <w:p w:rsidR="003F4B61" w:rsidRDefault="003F4B61" w:rsidP="003F4B61">
      <w:pPr>
        <w:jc w:val="both"/>
        <w:rPr>
          <w:rFonts w:ascii="Arial" w:eastAsia="TimesNewRomanPSMT" w:hAnsi="Arial" w:cs="Arial"/>
          <w:b/>
          <w:bCs/>
          <w:sz w:val="22"/>
          <w:szCs w:val="22"/>
          <w:lang w:val="sr-Latn-RS"/>
        </w:rPr>
      </w:pPr>
    </w:p>
    <w:p w:rsidR="003F4B61" w:rsidRPr="006832F8" w:rsidRDefault="003F4B61" w:rsidP="003F4B61">
      <w:pPr>
        <w:jc w:val="both"/>
        <w:rPr>
          <w:rFonts w:ascii="Arial" w:eastAsia="TimesNewRomanPSMT" w:hAnsi="Arial" w:cs="Arial"/>
          <w:b/>
          <w:bCs/>
          <w:i/>
          <w:sz w:val="22"/>
          <w:szCs w:val="22"/>
          <w:lang w:val="ru-RU"/>
        </w:rPr>
      </w:pPr>
      <w:r w:rsidRPr="006832F8">
        <w:rPr>
          <w:rFonts w:ascii="Arial" w:eastAsia="TimesNewRomanPSMT" w:hAnsi="Arial" w:cs="Arial"/>
          <w:b/>
          <w:bCs/>
          <w:i/>
          <w:sz w:val="22"/>
          <w:szCs w:val="22"/>
          <w:lang w:val="sr-Cyrl-CS"/>
        </w:rPr>
        <w:t xml:space="preserve">4) </w:t>
      </w:r>
      <w:r w:rsidRPr="006832F8">
        <w:rPr>
          <w:rFonts w:ascii="Arial" w:eastAsia="TimesNewRomanPSMT" w:hAnsi="Arial" w:cs="Arial"/>
          <w:b/>
          <w:bCs/>
          <w:i/>
          <w:sz w:val="22"/>
          <w:szCs w:val="22"/>
          <w:lang w:val="ru-RU"/>
        </w:rPr>
        <w:t>PODACI O UČESNIKU  U ZAJEDNIČKOJ PONUDI</w:t>
      </w:r>
    </w:p>
    <w:p w:rsidR="003F4B61" w:rsidRPr="006832F8" w:rsidRDefault="003F4B61" w:rsidP="003F4B61">
      <w:pPr>
        <w:jc w:val="both"/>
        <w:rPr>
          <w:rFonts w:ascii="Arial" w:hAnsi="Arial" w:cs="Arial"/>
          <w:sz w:val="22"/>
          <w:szCs w:val="22"/>
        </w:rPr>
      </w:pPr>
      <w:r w:rsidRPr="006832F8">
        <w:rPr>
          <w:rFonts w:ascii="Arial" w:eastAsia="TimesNewRomanPSMT" w:hAnsi="Arial" w:cs="Arial"/>
          <w:b/>
          <w:bCs/>
          <w:i/>
          <w:sz w:val="22"/>
          <w:szCs w:val="22"/>
          <w:lang w:val="ru-RU"/>
        </w:rPr>
        <w:tab/>
      </w:r>
    </w:p>
    <w:tbl>
      <w:tblPr>
        <w:tblW w:w="0" w:type="auto"/>
        <w:tblInd w:w="-15" w:type="dxa"/>
        <w:tblLayout w:type="fixed"/>
        <w:tblLook w:val="0000" w:firstRow="0" w:lastRow="0" w:firstColumn="0" w:lastColumn="0" w:noHBand="0" w:noVBand="0"/>
      </w:tblPr>
      <w:tblGrid>
        <w:gridCol w:w="465"/>
        <w:gridCol w:w="4219"/>
        <w:gridCol w:w="4588"/>
      </w:tblGrid>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hAnsi="Arial" w:cs="Arial"/>
                <w:sz w:val="22"/>
                <w:szCs w:val="22"/>
              </w:rPr>
            </w:pPr>
          </w:p>
          <w:p w:rsidR="003F4B61" w:rsidRPr="006832F8" w:rsidRDefault="003F4B61" w:rsidP="00297AA3">
            <w:pPr>
              <w:jc w:val="both"/>
              <w:rPr>
                <w:rFonts w:ascii="Arial" w:eastAsia="TimesNewRomanPSMT" w:hAnsi="Arial" w:cs="Arial"/>
                <w:bCs/>
                <w:sz w:val="22"/>
                <w:szCs w:val="22"/>
                <w:lang w:val="ru-RU"/>
              </w:rPr>
            </w:pPr>
            <w:r w:rsidRPr="006832F8">
              <w:rPr>
                <w:rFonts w:ascii="Arial" w:eastAsia="TimesNewRomanPSMT" w:hAnsi="Arial" w:cs="Arial"/>
                <w:bCs/>
                <w:sz w:val="22"/>
                <w:szCs w:val="22"/>
                <w:lang w:val="en-US"/>
              </w:rPr>
              <w:t>1)</w:t>
            </w: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ru-RU"/>
              </w:rPr>
            </w:pPr>
            <w:r w:rsidRPr="006832F8">
              <w:rPr>
                <w:rFonts w:ascii="Arial" w:eastAsia="TimesNewRomanPSMT" w:hAnsi="Arial" w:cs="Arial"/>
                <w:bCs/>
                <w:sz w:val="22"/>
                <w:szCs w:val="22"/>
                <w:lang w:val="ru-RU"/>
              </w:rPr>
              <w:t>Naziv učesnika u zajedničkoj ponudi:</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ru-RU"/>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Adresa:</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Matični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Poreski identifikacioni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Ime osobe za kontakt:</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ru-RU"/>
              </w:rPr>
            </w:pPr>
            <w:r w:rsidRPr="006832F8">
              <w:rPr>
                <w:rFonts w:ascii="Arial" w:eastAsia="TimesNewRomanPSMT" w:hAnsi="Arial" w:cs="Arial"/>
                <w:bCs/>
                <w:sz w:val="22"/>
                <w:szCs w:val="22"/>
                <w:lang w:val="en-US"/>
              </w:rPr>
              <w:t>2)</w:t>
            </w: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ru-RU"/>
              </w:rPr>
            </w:pPr>
            <w:r w:rsidRPr="006832F8">
              <w:rPr>
                <w:rFonts w:ascii="Arial" w:eastAsia="TimesNewRomanPSMT" w:hAnsi="Arial" w:cs="Arial"/>
                <w:bCs/>
                <w:sz w:val="22"/>
                <w:szCs w:val="22"/>
                <w:lang w:val="ru-RU"/>
              </w:rPr>
              <w:t>Naziv učesnika u zajedničkoj ponudi:</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ru-RU"/>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Adresa:</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Matični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Poreski identifikacioni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Ime osobe za kontakt:</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ru-RU"/>
              </w:rPr>
            </w:pPr>
            <w:r w:rsidRPr="006832F8">
              <w:rPr>
                <w:rFonts w:ascii="Arial" w:eastAsia="TimesNewRomanPSMT" w:hAnsi="Arial" w:cs="Arial"/>
                <w:bCs/>
                <w:sz w:val="22"/>
                <w:szCs w:val="22"/>
                <w:lang w:val="en-US"/>
              </w:rPr>
              <w:t>3)</w:t>
            </w: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ru-RU"/>
              </w:rPr>
            </w:pPr>
            <w:r w:rsidRPr="006832F8">
              <w:rPr>
                <w:rFonts w:ascii="Arial" w:eastAsia="TimesNewRomanPSMT" w:hAnsi="Arial" w:cs="Arial"/>
                <w:bCs/>
                <w:sz w:val="22"/>
                <w:szCs w:val="22"/>
                <w:lang w:val="ru-RU"/>
              </w:rPr>
              <w:t>Naziv učesnika u zajedničkoj ponudi:</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ru-RU"/>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Adresa:</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Matični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Cs/>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Poreski identifikacioni broj:</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r w:rsidR="003F4B61" w:rsidRPr="006832F8" w:rsidTr="00297AA3">
        <w:tc>
          <w:tcPr>
            <w:tcW w:w="4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en-US"/>
              </w:rPr>
            </w:pPr>
          </w:p>
          <w:p w:rsidR="003F4B61" w:rsidRPr="006832F8" w:rsidRDefault="003F4B61" w:rsidP="00297AA3">
            <w:pPr>
              <w:jc w:val="both"/>
              <w:rPr>
                <w:rFonts w:ascii="Arial" w:eastAsia="TimesNewRomanPSMT" w:hAnsi="Arial" w:cs="Arial"/>
                <w:b/>
                <w:bCs/>
                <w:sz w:val="22"/>
                <w:szCs w:val="22"/>
                <w:lang w:val="en-US"/>
              </w:rPr>
            </w:pPr>
            <w:r w:rsidRPr="006832F8">
              <w:rPr>
                <w:rFonts w:ascii="Arial" w:eastAsia="TimesNewRomanPSMT" w:hAnsi="Arial" w:cs="Arial"/>
                <w:bCs/>
                <w:sz w:val="22"/>
                <w:szCs w:val="22"/>
                <w:lang w:val="en-US"/>
              </w:rPr>
              <w:t>Ime osobe za kontakt:</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
                <w:bCs/>
                <w:sz w:val="22"/>
                <w:szCs w:val="22"/>
                <w:lang w:val="en-US"/>
              </w:rPr>
            </w:pPr>
          </w:p>
        </w:tc>
      </w:tr>
    </w:tbl>
    <w:p w:rsidR="003F4B61" w:rsidRPr="006832F8" w:rsidRDefault="003F4B61" w:rsidP="003F4B61">
      <w:pPr>
        <w:jc w:val="both"/>
        <w:rPr>
          <w:rFonts w:ascii="Arial" w:hAnsi="Arial" w:cs="Arial"/>
          <w:b/>
          <w:bCs/>
          <w:i/>
          <w:iCs/>
          <w:sz w:val="22"/>
          <w:szCs w:val="22"/>
          <w:u w:val="single"/>
          <w:lang w:val="sr-Cyrl-CS"/>
        </w:rPr>
      </w:pPr>
    </w:p>
    <w:p w:rsidR="003F4B61" w:rsidRPr="006832F8" w:rsidRDefault="003F4B61" w:rsidP="003F4B61">
      <w:pPr>
        <w:jc w:val="both"/>
        <w:rPr>
          <w:rFonts w:ascii="Arial" w:hAnsi="Arial" w:cs="Arial"/>
          <w:b/>
          <w:bCs/>
          <w:i/>
          <w:iCs/>
          <w:sz w:val="22"/>
          <w:szCs w:val="22"/>
          <w:u w:val="single"/>
          <w:lang w:val="sr-Cyrl-CS"/>
        </w:rPr>
      </w:pPr>
    </w:p>
    <w:p w:rsidR="003F4B61" w:rsidRPr="006832F8" w:rsidRDefault="003F4B61" w:rsidP="003F4B61">
      <w:pPr>
        <w:jc w:val="both"/>
        <w:rPr>
          <w:rFonts w:ascii="Arial" w:hAnsi="Arial" w:cs="Arial"/>
          <w:i/>
          <w:iCs/>
          <w:sz w:val="22"/>
          <w:szCs w:val="22"/>
          <w:lang w:val="ru-RU"/>
        </w:rPr>
      </w:pPr>
      <w:r w:rsidRPr="006832F8">
        <w:rPr>
          <w:rFonts w:ascii="Arial" w:hAnsi="Arial" w:cs="Arial"/>
          <w:b/>
          <w:bCs/>
          <w:i/>
          <w:iCs/>
          <w:sz w:val="22"/>
          <w:szCs w:val="22"/>
          <w:u w:val="single"/>
          <w:lang w:val="en-US"/>
        </w:rPr>
        <w:t>Napomena:</w:t>
      </w:r>
      <w:r w:rsidRPr="006832F8">
        <w:rPr>
          <w:rFonts w:ascii="Arial" w:hAnsi="Arial" w:cs="Arial"/>
          <w:b/>
          <w:bCs/>
          <w:i/>
          <w:iCs/>
          <w:sz w:val="22"/>
          <w:szCs w:val="22"/>
          <w:lang w:val="en-US"/>
        </w:rPr>
        <w:t xml:space="preserve"> </w:t>
      </w:r>
    </w:p>
    <w:p w:rsidR="003F4B61" w:rsidRPr="006832F8" w:rsidRDefault="003F4B61" w:rsidP="003F4B61">
      <w:pPr>
        <w:jc w:val="both"/>
        <w:rPr>
          <w:rFonts w:ascii="Arial" w:hAnsi="Arial" w:cs="Arial"/>
          <w:b/>
          <w:bCs/>
          <w:i/>
          <w:iCs/>
          <w:sz w:val="22"/>
          <w:szCs w:val="22"/>
        </w:rPr>
      </w:pPr>
      <w:r w:rsidRPr="006832F8">
        <w:rPr>
          <w:rFonts w:ascii="Arial" w:hAnsi="Arial" w:cs="Arial"/>
          <w:i/>
          <w:iCs/>
          <w:sz w:val="22"/>
          <w:szCs w:val="22"/>
          <w:lang w:val="ru-RU"/>
        </w:rPr>
        <w:t>Tabelu „Podaci o učesniku u zajedničkoj ponudi“ popunjavaju samo oni ponuđači koji podnose zajedničku ponudu, a ukoliko ima veći broj učesnika u zajedničkoj ponudi od mesta predviđenih u tabeli, potrebno je da se navedeni obrazac kopira u dovoljnom broju primeraka, da se popuni i dostavi za svakog ponuđača koji je učesnik u zajedničkoj ponudi.</w:t>
      </w: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lang w:val="sr-Cyrl-CS"/>
        </w:rPr>
      </w:pPr>
    </w:p>
    <w:p w:rsidR="003F4B61" w:rsidRPr="006832F8" w:rsidRDefault="003F4B61" w:rsidP="003F4B61">
      <w:pPr>
        <w:jc w:val="both"/>
        <w:rPr>
          <w:rFonts w:ascii="Arial" w:hAnsi="Arial" w:cs="Arial"/>
          <w:b/>
          <w:bCs/>
          <w:i/>
          <w:iCs/>
          <w:sz w:val="22"/>
          <w:szCs w:val="22"/>
          <w:lang w:val="sr-Cyrl-CS"/>
        </w:rPr>
      </w:pPr>
    </w:p>
    <w:p w:rsidR="003F4B61" w:rsidRPr="006832F8" w:rsidRDefault="003F4B61" w:rsidP="003F4B61">
      <w:pPr>
        <w:jc w:val="both"/>
        <w:rPr>
          <w:rFonts w:ascii="Arial" w:hAnsi="Arial" w:cs="Arial"/>
          <w:b/>
          <w:bCs/>
          <w:i/>
          <w:iCs/>
          <w:sz w:val="22"/>
          <w:szCs w:val="22"/>
          <w:lang w:val="sr-Cyrl-CS"/>
        </w:rPr>
      </w:pPr>
    </w:p>
    <w:p w:rsidR="003F4B61" w:rsidRDefault="003F4B61" w:rsidP="003F4B61">
      <w:pPr>
        <w:jc w:val="both"/>
        <w:rPr>
          <w:rFonts w:ascii="Arial" w:hAnsi="Arial" w:cs="Arial"/>
          <w:b/>
          <w:bCs/>
          <w:i/>
          <w:iCs/>
          <w:sz w:val="22"/>
          <w:szCs w:val="22"/>
        </w:rPr>
      </w:pPr>
    </w:p>
    <w:p w:rsidR="003F4B61" w:rsidRDefault="003F4B61" w:rsidP="003F4B61">
      <w:pPr>
        <w:jc w:val="both"/>
        <w:rPr>
          <w:rFonts w:ascii="Arial" w:hAnsi="Arial" w:cs="Arial"/>
          <w:b/>
          <w:bCs/>
          <w:i/>
          <w:iCs/>
          <w:sz w:val="22"/>
          <w:szCs w:val="22"/>
        </w:rPr>
      </w:pPr>
    </w:p>
    <w:p w:rsidR="003F4B61" w:rsidRDefault="003F4B61" w:rsidP="003F4B61">
      <w:pPr>
        <w:jc w:val="both"/>
        <w:rPr>
          <w:rFonts w:ascii="Arial" w:hAnsi="Arial" w:cs="Arial"/>
          <w:b/>
          <w:bCs/>
          <w:i/>
          <w:iCs/>
          <w:sz w:val="22"/>
          <w:szCs w:val="22"/>
        </w:rPr>
      </w:pPr>
    </w:p>
    <w:p w:rsidR="003F4B61" w:rsidRDefault="003F4B61" w:rsidP="003F4B61">
      <w:pPr>
        <w:jc w:val="both"/>
        <w:rPr>
          <w:rFonts w:ascii="Arial" w:hAnsi="Arial" w:cs="Arial"/>
          <w:b/>
          <w:bCs/>
          <w:i/>
          <w:iCs/>
          <w:sz w:val="22"/>
          <w:szCs w:val="22"/>
        </w:rPr>
      </w:pPr>
    </w:p>
    <w:p w:rsidR="003F4B61" w:rsidRDefault="003F4B61" w:rsidP="003F4B61">
      <w:pPr>
        <w:jc w:val="both"/>
        <w:rPr>
          <w:rFonts w:ascii="Arial" w:hAnsi="Arial" w:cs="Arial"/>
          <w:b/>
          <w:bCs/>
          <w:i/>
          <w:iCs/>
          <w:sz w:val="22"/>
          <w:szCs w:val="22"/>
        </w:rPr>
      </w:pPr>
    </w:p>
    <w:p w:rsidR="003F4B61" w:rsidRDefault="003F4B61" w:rsidP="003F4B61">
      <w:pPr>
        <w:jc w:val="both"/>
        <w:rPr>
          <w:rFonts w:ascii="Arial" w:hAnsi="Arial" w:cs="Arial"/>
          <w:b/>
          <w:bCs/>
          <w:i/>
          <w:iCs/>
          <w:sz w:val="22"/>
          <w:szCs w:val="22"/>
        </w:rPr>
      </w:pPr>
    </w:p>
    <w:p w:rsidR="003F4B61" w:rsidRPr="006832F8" w:rsidRDefault="003F4B61" w:rsidP="003F4B61">
      <w:pPr>
        <w:jc w:val="both"/>
        <w:rPr>
          <w:rFonts w:ascii="Arial" w:hAnsi="Arial" w:cs="Arial"/>
          <w:b/>
          <w:bCs/>
          <w:i/>
          <w:iCs/>
          <w:sz w:val="22"/>
          <w:szCs w:val="22"/>
        </w:rPr>
      </w:pPr>
    </w:p>
    <w:p w:rsidR="003F4B61" w:rsidRPr="002E4A35" w:rsidRDefault="003F4B61" w:rsidP="003F4B61">
      <w:pPr>
        <w:jc w:val="both"/>
        <w:rPr>
          <w:rFonts w:ascii="Arial" w:eastAsia="TimesNewRomanPSMT" w:hAnsi="Arial" w:cs="Arial"/>
          <w:b/>
          <w:bCs/>
          <w:sz w:val="22"/>
          <w:szCs w:val="22"/>
          <w:lang w:val="sr-Latn-RS"/>
        </w:rPr>
      </w:pPr>
      <w:r w:rsidRPr="006832F8">
        <w:rPr>
          <w:rFonts w:ascii="Arial" w:eastAsia="TimesNewRomanPSMT" w:hAnsi="Arial" w:cs="Arial"/>
          <w:b/>
          <w:bCs/>
          <w:sz w:val="22"/>
          <w:szCs w:val="22"/>
          <w:lang w:val="sr-Cyrl-CS"/>
        </w:rPr>
        <w:t xml:space="preserve">5) </w:t>
      </w:r>
      <w:r w:rsidRPr="006832F8">
        <w:rPr>
          <w:rFonts w:ascii="Arial" w:eastAsia="TimesNewRomanPSMT" w:hAnsi="Arial" w:cs="Arial"/>
          <w:b/>
          <w:bCs/>
          <w:sz w:val="22"/>
          <w:szCs w:val="22"/>
        </w:rPr>
        <w:t>OPIS PREDMETA NABAVKE</w:t>
      </w:r>
      <w:r w:rsidRPr="006832F8">
        <w:rPr>
          <w:rFonts w:ascii="Arial" w:eastAsia="TimesNewRomanPSMT" w:hAnsi="Arial" w:cs="Arial"/>
          <w:b/>
          <w:bCs/>
          <w:sz w:val="22"/>
          <w:szCs w:val="22"/>
          <w:lang w:val="sr-Cyrl-CS"/>
        </w:rPr>
        <w:t xml:space="preserve"> </w:t>
      </w:r>
      <w:r w:rsidRPr="006832F8">
        <w:rPr>
          <w:rFonts w:ascii="Arial" w:hAnsi="Arial" w:cs="Arial"/>
          <w:sz w:val="22"/>
          <w:szCs w:val="22"/>
          <w:lang w:val="sr-Cyrl-RS"/>
        </w:rPr>
        <w:t xml:space="preserve"> </w:t>
      </w:r>
      <w:r w:rsidRPr="006832F8">
        <w:rPr>
          <w:rFonts w:ascii="Arial" w:hAnsi="Arial" w:cs="Arial"/>
          <w:sz w:val="22"/>
          <w:szCs w:val="22"/>
          <w:lang w:val="sr-Cyrl-CS"/>
        </w:rPr>
        <w:t xml:space="preserve">dobara – </w:t>
      </w:r>
      <w:r>
        <w:rPr>
          <w:rFonts w:ascii="Arial" w:hAnsi="Arial" w:cs="Arial"/>
          <w:sz w:val="22"/>
          <w:szCs w:val="22"/>
          <w:lang w:val="sr-Latn-RS"/>
        </w:rPr>
        <w:t>stolice za kancelarije i učionice</w:t>
      </w:r>
    </w:p>
    <w:p w:rsidR="003F4B61" w:rsidRPr="006832F8" w:rsidRDefault="003F4B61" w:rsidP="003F4B61">
      <w:pPr>
        <w:jc w:val="both"/>
        <w:rPr>
          <w:rFonts w:ascii="Arial" w:eastAsia="TimesNewRomanPSMT" w:hAnsi="Arial" w:cs="Arial"/>
          <w:b/>
          <w:bCs/>
          <w:sz w:val="22"/>
          <w:szCs w:val="22"/>
        </w:rPr>
      </w:pPr>
    </w:p>
    <w:tbl>
      <w:tblPr>
        <w:tblW w:w="0" w:type="auto"/>
        <w:tblInd w:w="308" w:type="dxa"/>
        <w:tblLayout w:type="fixed"/>
        <w:tblLook w:val="0000" w:firstRow="0" w:lastRow="0" w:firstColumn="0" w:lastColumn="0" w:noHBand="0" w:noVBand="0"/>
      </w:tblPr>
      <w:tblGrid>
        <w:gridCol w:w="5250"/>
        <w:gridCol w:w="3365"/>
      </w:tblGrid>
      <w:tr w:rsidR="003F4B61" w:rsidRPr="006832F8" w:rsidTr="00297AA3">
        <w:tc>
          <w:tcPr>
            <w:tcW w:w="5250"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color w:val="FF0000"/>
                <w:sz w:val="22"/>
                <w:szCs w:val="22"/>
                <w:lang w:val="ru-RU"/>
              </w:rPr>
            </w:pPr>
            <w:r w:rsidRPr="006832F8">
              <w:rPr>
                <w:rFonts w:ascii="Arial" w:eastAsia="TimesNewRomanPSMT" w:hAnsi="Arial" w:cs="Arial"/>
                <w:bCs/>
                <w:sz w:val="22"/>
                <w:szCs w:val="22"/>
                <w:lang w:val="ru-RU"/>
              </w:rPr>
              <w:t xml:space="preserve">Ukupna cena bez PDV-a </w:t>
            </w:r>
          </w:p>
          <w:p w:rsidR="003F4B61" w:rsidRPr="006832F8" w:rsidRDefault="003F4B61" w:rsidP="00297AA3">
            <w:pPr>
              <w:jc w:val="both"/>
              <w:rPr>
                <w:rFonts w:ascii="Arial" w:eastAsia="TimesNewRomanPSMT" w:hAnsi="Arial" w:cs="Arial"/>
                <w:bCs/>
                <w:color w:val="FF0000"/>
                <w:sz w:val="22"/>
                <w:szCs w:val="22"/>
                <w:lang w:val="ru-RU"/>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Cs/>
                <w:color w:val="FF0000"/>
                <w:sz w:val="22"/>
                <w:szCs w:val="22"/>
                <w:lang w:val="ru-RU"/>
              </w:rPr>
            </w:pPr>
          </w:p>
          <w:p w:rsidR="003F4B61" w:rsidRPr="006832F8" w:rsidRDefault="003F4B61" w:rsidP="00297AA3">
            <w:pPr>
              <w:jc w:val="both"/>
              <w:rPr>
                <w:rFonts w:ascii="Arial" w:eastAsia="TimesNewRomanPSMT" w:hAnsi="Arial" w:cs="Arial"/>
                <w:bCs/>
                <w:color w:val="FF0000"/>
                <w:sz w:val="22"/>
                <w:szCs w:val="22"/>
                <w:lang w:val="ru-RU"/>
              </w:rPr>
            </w:pPr>
          </w:p>
        </w:tc>
      </w:tr>
      <w:tr w:rsidR="003F4B61" w:rsidRPr="006832F8" w:rsidTr="00297AA3">
        <w:tc>
          <w:tcPr>
            <w:tcW w:w="5250"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ru-RU"/>
              </w:rPr>
            </w:pPr>
            <w:r w:rsidRPr="006832F8">
              <w:rPr>
                <w:rFonts w:ascii="Arial" w:eastAsia="TimesNewRomanPSMT" w:hAnsi="Arial" w:cs="Arial"/>
                <w:bCs/>
                <w:sz w:val="22"/>
                <w:szCs w:val="22"/>
                <w:lang w:val="ru-RU"/>
              </w:rPr>
              <w:t>Ukupna cena sa PDV-om</w:t>
            </w:r>
          </w:p>
          <w:p w:rsidR="003F4B61" w:rsidRPr="006832F8" w:rsidRDefault="003F4B61" w:rsidP="00297AA3">
            <w:pPr>
              <w:jc w:val="both"/>
              <w:rPr>
                <w:rFonts w:ascii="Arial" w:eastAsia="TimesNewRomanPSMT" w:hAnsi="Arial" w:cs="Arial"/>
                <w:bCs/>
                <w:sz w:val="22"/>
                <w:szCs w:val="22"/>
                <w:lang w:val="ru-RU"/>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Cs/>
                <w:color w:val="FF0000"/>
                <w:sz w:val="22"/>
                <w:szCs w:val="22"/>
                <w:lang w:val="ru-RU"/>
              </w:rPr>
            </w:pPr>
          </w:p>
        </w:tc>
      </w:tr>
      <w:tr w:rsidR="003F4B61" w:rsidRPr="006832F8" w:rsidTr="00297AA3">
        <w:tc>
          <w:tcPr>
            <w:tcW w:w="5250"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ru-RU"/>
              </w:rPr>
            </w:pPr>
            <w:r w:rsidRPr="006832F8">
              <w:rPr>
                <w:rFonts w:ascii="Arial" w:eastAsia="TimesNewRomanPSMT" w:hAnsi="Arial" w:cs="Arial"/>
                <w:bCs/>
                <w:sz w:val="22"/>
                <w:szCs w:val="22"/>
                <w:lang w:val="ru-RU"/>
              </w:rPr>
              <w:t xml:space="preserve">Rok plaćanja </w:t>
            </w:r>
          </w:p>
          <w:p w:rsidR="003F4B61" w:rsidRPr="006832F8" w:rsidRDefault="003F4B61" w:rsidP="00297AA3">
            <w:pPr>
              <w:jc w:val="both"/>
              <w:rPr>
                <w:rFonts w:ascii="Arial" w:eastAsia="TimesNewRomanPSMT" w:hAnsi="Arial" w:cs="Arial"/>
                <w:bCs/>
                <w:sz w:val="22"/>
                <w:szCs w:val="22"/>
                <w:lang w:val="ru-RU"/>
              </w:rPr>
            </w:pPr>
            <w:r>
              <w:rPr>
                <w:rFonts w:ascii="Arial" w:eastAsia="TimesNewRomanPSMT" w:hAnsi="Arial" w:cs="Arial"/>
                <w:bCs/>
                <w:i/>
                <w:sz w:val="22"/>
                <w:szCs w:val="22"/>
                <w:lang w:val="ru-RU"/>
              </w:rPr>
              <w:t xml:space="preserve">(od </w:t>
            </w:r>
            <w:r>
              <w:rPr>
                <w:rFonts w:ascii="Arial" w:eastAsia="TimesNewRomanPSMT" w:hAnsi="Arial" w:cs="Arial"/>
                <w:bCs/>
                <w:i/>
                <w:sz w:val="22"/>
                <w:szCs w:val="22"/>
                <w:lang w:val="sr-Latn-RS"/>
              </w:rPr>
              <w:t>5</w:t>
            </w:r>
            <w:r w:rsidRPr="006832F8">
              <w:rPr>
                <w:rFonts w:ascii="Arial" w:eastAsia="TimesNewRomanPSMT" w:hAnsi="Arial" w:cs="Arial"/>
                <w:bCs/>
                <w:i/>
                <w:sz w:val="22"/>
                <w:szCs w:val="22"/>
                <w:lang w:val="ru-RU"/>
              </w:rPr>
              <w:t xml:space="preserve"> do 45 dana)</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tc>
      </w:tr>
      <w:tr w:rsidR="003F4B61" w:rsidRPr="006832F8" w:rsidTr="00297AA3">
        <w:tc>
          <w:tcPr>
            <w:tcW w:w="5250"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ru-RU"/>
              </w:rPr>
            </w:pPr>
            <w:r w:rsidRPr="006832F8">
              <w:rPr>
                <w:rFonts w:ascii="Arial" w:eastAsia="TimesNewRomanPSMT" w:hAnsi="Arial" w:cs="Arial"/>
                <w:bCs/>
                <w:sz w:val="22"/>
                <w:szCs w:val="22"/>
                <w:lang w:val="ru-RU"/>
              </w:rPr>
              <w:t>Rok važenja ponude</w:t>
            </w:r>
          </w:p>
          <w:p w:rsidR="003F4B61" w:rsidRPr="006832F8" w:rsidRDefault="003F4B61" w:rsidP="00297AA3">
            <w:pPr>
              <w:jc w:val="both"/>
              <w:rPr>
                <w:rFonts w:ascii="Arial" w:eastAsia="TimesNewRomanPSMT" w:hAnsi="Arial" w:cs="Arial"/>
                <w:bCs/>
                <w:sz w:val="22"/>
                <w:szCs w:val="22"/>
                <w:lang w:val="ru-RU"/>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tc>
      </w:tr>
      <w:tr w:rsidR="003F4B61" w:rsidRPr="006832F8" w:rsidTr="00297AA3">
        <w:tc>
          <w:tcPr>
            <w:tcW w:w="5250"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p w:rsidR="003F4B61" w:rsidRPr="006832F8" w:rsidRDefault="003F4B61" w:rsidP="00297AA3">
            <w:pPr>
              <w:jc w:val="both"/>
              <w:rPr>
                <w:rFonts w:ascii="Arial" w:eastAsia="TimesNewRomanPSMT" w:hAnsi="Arial" w:cs="Arial"/>
                <w:bCs/>
                <w:sz w:val="22"/>
                <w:szCs w:val="22"/>
                <w:lang w:val="ru-RU"/>
              </w:rPr>
            </w:pPr>
            <w:r w:rsidRPr="006832F8">
              <w:rPr>
                <w:rFonts w:ascii="Arial" w:eastAsia="TimesNewRomanPSMT" w:hAnsi="Arial" w:cs="Arial"/>
                <w:bCs/>
                <w:sz w:val="22"/>
                <w:szCs w:val="22"/>
                <w:lang w:val="ru-RU"/>
              </w:rPr>
              <w:t>Rok isporuke</w:t>
            </w:r>
          </w:p>
          <w:p w:rsidR="003F4B61" w:rsidRPr="006832F8" w:rsidRDefault="003F4B61" w:rsidP="00297AA3">
            <w:pPr>
              <w:jc w:val="both"/>
              <w:rPr>
                <w:rFonts w:ascii="Arial" w:eastAsia="TimesNewRomanPSMT" w:hAnsi="Arial" w:cs="Arial"/>
                <w:bCs/>
                <w:i/>
                <w:sz w:val="22"/>
                <w:szCs w:val="22"/>
                <w:lang w:val="ru-RU"/>
              </w:rPr>
            </w:pPr>
            <w:r w:rsidRPr="00CB3102">
              <w:rPr>
                <w:rFonts w:ascii="Arial" w:eastAsia="TimesNewRomanPSMT" w:hAnsi="Arial" w:cs="Arial"/>
                <w:bCs/>
                <w:i/>
                <w:sz w:val="22"/>
                <w:szCs w:val="22"/>
                <w:lang w:val="ru-RU"/>
              </w:rPr>
              <w:t xml:space="preserve">(maksimalno </w:t>
            </w:r>
            <w:r>
              <w:rPr>
                <w:rFonts w:ascii="Arial" w:eastAsia="TimesNewRomanPSMT" w:hAnsi="Arial" w:cs="Arial"/>
                <w:bCs/>
                <w:i/>
                <w:sz w:val="22"/>
                <w:szCs w:val="22"/>
                <w:lang w:val="sr-Latn-RS"/>
              </w:rPr>
              <w:t>15</w:t>
            </w:r>
            <w:r w:rsidRPr="00CB3102">
              <w:rPr>
                <w:rFonts w:ascii="Arial" w:eastAsia="TimesNewRomanPSMT" w:hAnsi="Arial" w:cs="Arial"/>
                <w:bCs/>
                <w:i/>
                <w:sz w:val="22"/>
                <w:szCs w:val="22"/>
                <w:lang w:val="ru-RU"/>
              </w:rPr>
              <w:t xml:space="preserve"> dana)</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ru-RU"/>
              </w:rPr>
            </w:pPr>
          </w:p>
        </w:tc>
      </w:tr>
      <w:tr w:rsidR="003F4B61" w:rsidRPr="006832F8" w:rsidTr="00297AA3">
        <w:tc>
          <w:tcPr>
            <w:tcW w:w="5250"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sr-Cyrl-CS"/>
              </w:rPr>
            </w:pPr>
          </w:p>
          <w:p w:rsidR="003F4B61" w:rsidRPr="006832F8" w:rsidRDefault="003F4B61" w:rsidP="00297AA3">
            <w:pPr>
              <w:jc w:val="both"/>
              <w:rPr>
                <w:rFonts w:ascii="Arial" w:eastAsia="TimesNewRomanPSMT" w:hAnsi="Arial" w:cs="Arial"/>
                <w:bCs/>
                <w:sz w:val="22"/>
                <w:szCs w:val="22"/>
                <w:lang w:val="sr-Cyrl-RS"/>
              </w:rPr>
            </w:pPr>
            <w:r w:rsidRPr="006832F8">
              <w:rPr>
                <w:rFonts w:ascii="Arial" w:eastAsia="TimesNewRomanPSMT" w:hAnsi="Arial" w:cs="Arial"/>
                <w:bCs/>
                <w:sz w:val="22"/>
                <w:szCs w:val="22"/>
                <w:lang w:val="en-US"/>
              </w:rPr>
              <w:t>Mesto i način isporuke</w:t>
            </w:r>
            <w:r>
              <w:rPr>
                <w:rFonts w:ascii="Arial" w:eastAsia="TimesNewRomanPSMT" w:hAnsi="Arial" w:cs="Arial"/>
                <w:bCs/>
                <w:sz w:val="22"/>
                <w:szCs w:val="22"/>
                <w:lang w:val="en-US"/>
              </w:rPr>
              <w:t xml:space="preserve"> </w:t>
            </w:r>
          </w:p>
          <w:p w:rsidR="003F4B61" w:rsidRPr="006832F8" w:rsidRDefault="003F4B61" w:rsidP="00297AA3">
            <w:pPr>
              <w:jc w:val="both"/>
              <w:rPr>
                <w:rFonts w:ascii="Arial" w:eastAsia="TimesNewRomanPSMT" w:hAnsi="Arial" w:cs="Arial"/>
                <w:bCs/>
                <w:sz w:val="22"/>
                <w:szCs w:val="22"/>
                <w:lang w:val="en-US"/>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both"/>
              <w:rPr>
                <w:rFonts w:ascii="Arial" w:eastAsia="TimesNewRomanPSMT" w:hAnsi="Arial" w:cs="Arial"/>
                <w:bCs/>
                <w:sz w:val="22"/>
                <w:szCs w:val="22"/>
                <w:lang w:val="sr-Cyrl-RS"/>
              </w:rPr>
            </w:pPr>
          </w:p>
          <w:p w:rsidR="003F4B61" w:rsidRPr="006832F8" w:rsidRDefault="003F4B61" w:rsidP="00297AA3">
            <w:pPr>
              <w:snapToGrid w:val="0"/>
              <w:jc w:val="both"/>
              <w:rPr>
                <w:rFonts w:ascii="Arial" w:eastAsia="TimesNewRomanPSMT" w:hAnsi="Arial" w:cs="Arial"/>
                <w:bCs/>
                <w:sz w:val="22"/>
                <w:szCs w:val="22"/>
                <w:lang w:val="sr-Cyrl-CS"/>
              </w:rPr>
            </w:pPr>
            <w:r w:rsidRPr="006832F8">
              <w:rPr>
                <w:rFonts w:ascii="Arial" w:eastAsia="TimesNewRomanPSMT" w:hAnsi="Arial" w:cs="Arial"/>
                <w:bCs/>
                <w:sz w:val="22"/>
                <w:szCs w:val="22"/>
                <w:lang w:val="sr-Cyrl-RS"/>
              </w:rPr>
              <w:t xml:space="preserve">Na </w:t>
            </w:r>
            <w:r>
              <w:rPr>
                <w:rFonts w:ascii="Arial" w:eastAsia="TimesNewRomanPSMT" w:hAnsi="Arial" w:cs="Arial"/>
                <w:bCs/>
                <w:sz w:val="22"/>
                <w:szCs w:val="22"/>
                <w:lang w:val="sr-Cyrl-RS"/>
              </w:rPr>
              <w:t>adres</w:t>
            </w:r>
            <w:r>
              <w:rPr>
                <w:rFonts w:ascii="Arial" w:eastAsia="TimesNewRomanPSMT" w:hAnsi="Arial" w:cs="Arial"/>
                <w:bCs/>
                <w:sz w:val="22"/>
                <w:szCs w:val="22"/>
                <w:lang w:val="sr-Latn-RS"/>
              </w:rPr>
              <w:t>u</w:t>
            </w:r>
            <w:r w:rsidRPr="006832F8">
              <w:rPr>
                <w:rFonts w:ascii="Arial" w:eastAsia="TimesNewRomanPSMT" w:hAnsi="Arial" w:cs="Arial"/>
                <w:bCs/>
                <w:sz w:val="22"/>
                <w:szCs w:val="22"/>
                <w:lang w:val="sr-Cyrl-RS"/>
              </w:rPr>
              <w:t xml:space="preserve"> naručioca</w:t>
            </w:r>
            <w:r w:rsidRPr="006832F8">
              <w:rPr>
                <w:rFonts w:ascii="Arial" w:eastAsia="TimesNewRomanPSMT" w:hAnsi="Arial" w:cs="Arial"/>
                <w:bCs/>
                <w:sz w:val="22"/>
                <w:szCs w:val="22"/>
                <w:lang w:val="sr-Cyrl-CS"/>
              </w:rPr>
              <w:t xml:space="preserve"> </w:t>
            </w:r>
          </w:p>
        </w:tc>
      </w:tr>
    </w:tbl>
    <w:p w:rsidR="003F4B61" w:rsidRPr="006832F8" w:rsidRDefault="003F4B61" w:rsidP="003F4B61">
      <w:pPr>
        <w:ind w:left="720" w:firstLine="720"/>
        <w:jc w:val="both"/>
        <w:rPr>
          <w:rFonts w:ascii="Arial" w:hAnsi="Arial" w:cs="Arial"/>
          <w:sz w:val="22"/>
          <w:szCs w:val="22"/>
        </w:rPr>
      </w:pPr>
    </w:p>
    <w:p w:rsidR="003F4B61" w:rsidRPr="006832F8" w:rsidRDefault="003F4B61" w:rsidP="003F4B61">
      <w:pPr>
        <w:ind w:left="720" w:firstLine="720"/>
        <w:jc w:val="both"/>
        <w:rPr>
          <w:rFonts w:ascii="Arial" w:eastAsia="TimesNewRomanPSMT" w:hAnsi="Arial" w:cs="Arial"/>
          <w:bCs/>
          <w:sz w:val="22"/>
          <w:szCs w:val="22"/>
        </w:rPr>
      </w:pPr>
    </w:p>
    <w:p w:rsidR="003F4B61" w:rsidRPr="006832F8" w:rsidRDefault="003F4B61" w:rsidP="003F4B61">
      <w:pPr>
        <w:ind w:left="720" w:firstLine="720"/>
        <w:jc w:val="both"/>
        <w:rPr>
          <w:rFonts w:ascii="Arial" w:eastAsia="TimesNewRomanPSMT" w:hAnsi="Arial" w:cs="Arial"/>
          <w:bCs/>
          <w:sz w:val="22"/>
          <w:szCs w:val="22"/>
        </w:rPr>
      </w:pPr>
    </w:p>
    <w:p w:rsidR="003F4B61" w:rsidRPr="006832F8" w:rsidRDefault="003F4B61" w:rsidP="003F4B61">
      <w:pPr>
        <w:ind w:left="720" w:firstLine="720"/>
        <w:jc w:val="both"/>
        <w:rPr>
          <w:rFonts w:ascii="Arial" w:eastAsia="TimesNewRomanPSMT" w:hAnsi="Arial" w:cs="Arial"/>
          <w:bCs/>
          <w:sz w:val="22"/>
          <w:szCs w:val="22"/>
        </w:rPr>
      </w:pPr>
      <w:r w:rsidRPr="006832F8">
        <w:rPr>
          <w:rFonts w:ascii="Arial" w:eastAsia="TimesNewRomanPSMT" w:hAnsi="Arial" w:cs="Arial"/>
          <w:bCs/>
          <w:sz w:val="22"/>
          <w:szCs w:val="22"/>
        </w:rPr>
        <w:t xml:space="preserve">Datum </w:t>
      </w:r>
      <w:r w:rsidRPr="006832F8">
        <w:rPr>
          <w:rFonts w:ascii="Arial" w:eastAsia="TimesNewRomanPSMT" w:hAnsi="Arial" w:cs="Arial"/>
          <w:bCs/>
          <w:sz w:val="22"/>
          <w:szCs w:val="22"/>
        </w:rPr>
        <w:tab/>
      </w:r>
      <w:r w:rsidRPr="006832F8">
        <w:rPr>
          <w:rFonts w:ascii="Arial" w:eastAsia="TimesNewRomanPSMT" w:hAnsi="Arial" w:cs="Arial"/>
          <w:bCs/>
          <w:sz w:val="22"/>
          <w:szCs w:val="22"/>
        </w:rPr>
        <w:tab/>
      </w:r>
      <w:r w:rsidRPr="006832F8">
        <w:rPr>
          <w:rFonts w:ascii="Arial" w:eastAsia="TimesNewRomanPSMT" w:hAnsi="Arial" w:cs="Arial"/>
          <w:bCs/>
          <w:sz w:val="22"/>
          <w:szCs w:val="22"/>
        </w:rPr>
        <w:tab/>
      </w:r>
      <w:r w:rsidRPr="006832F8">
        <w:rPr>
          <w:rFonts w:ascii="Arial" w:eastAsia="TimesNewRomanPSMT" w:hAnsi="Arial" w:cs="Arial"/>
          <w:bCs/>
          <w:sz w:val="22"/>
          <w:szCs w:val="22"/>
        </w:rPr>
        <w:tab/>
      </w:r>
      <w:r w:rsidRPr="006832F8">
        <w:rPr>
          <w:rFonts w:ascii="Arial" w:eastAsia="TimesNewRomanPSMT" w:hAnsi="Arial" w:cs="Arial"/>
          <w:bCs/>
          <w:sz w:val="22"/>
          <w:szCs w:val="22"/>
        </w:rPr>
        <w:tab/>
        <w:t xml:space="preserve">              Ponuđač</w:t>
      </w:r>
    </w:p>
    <w:p w:rsidR="003F4B61" w:rsidRPr="006832F8" w:rsidRDefault="003F4B61" w:rsidP="003F4B61">
      <w:pPr>
        <w:ind w:left="2880" w:firstLine="720"/>
        <w:jc w:val="both"/>
        <w:rPr>
          <w:rFonts w:ascii="Arial" w:eastAsia="TimesNewRomanPS-BoldMT" w:hAnsi="Arial" w:cs="Arial"/>
          <w:b/>
          <w:bCs/>
          <w:i/>
          <w:iCs/>
          <w:color w:val="002060"/>
          <w:sz w:val="22"/>
          <w:szCs w:val="22"/>
        </w:rPr>
      </w:pPr>
      <w:r w:rsidRPr="006832F8">
        <w:rPr>
          <w:rFonts w:ascii="Arial" w:eastAsia="TimesNewRomanPSMT" w:hAnsi="Arial" w:cs="Arial"/>
          <w:bCs/>
          <w:sz w:val="22"/>
          <w:szCs w:val="22"/>
        </w:rPr>
        <w:t xml:space="preserve">    M. P. </w:t>
      </w:r>
    </w:p>
    <w:p w:rsidR="003F4B61" w:rsidRPr="006832F8" w:rsidRDefault="003F4B61" w:rsidP="003F4B61">
      <w:pPr>
        <w:jc w:val="both"/>
        <w:rPr>
          <w:rFonts w:ascii="Arial" w:eastAsia="TimesNewRomanPS-BoldMT" w:hAnsi="Arial" w:cs="Arial"/>
          <w:b/>
          <w:bCs/>
          <w:i/>
          <w:iCs/>
          <w:color w:val="002060"/>
          <w:sz w:val="22"/>
          <w:szCs w:val="22"/>
        </w:rPr>
      </w:pPr>
      <w:r w:rsidRPr="006832F8">
        <w:rPr>
          <w:rFonts w:ascii="Arial" w:eastAsia="TimesNewRomanPS-BoldMT" w:hAnsi="Arial" w:cs="Arial"/>
          <w:b/>
          <w:bCs/>
          <w:i/>
          <w:iCs/>
          <w:color w:val="002060"/>
          <w:sz w:val="22"/>
          <w:szCs w:val="22"/>
        </w:rPr>
        <w:t>___________________________</w:t>
      </w:r>
      <w:r>
        <w:rPr>
          <w:rFonts w:ascii="Arial" w:eastAsia="TimesNewRomanPS-BoldMT" w:hAnsi="Arial" w:cs="Arial"/>
          <w:b/>
          <w:bCs/>
          <w:i/>
          <w:iCs/>
          <w:color w:val="002060"/>
          <w:sz w:val="22"/>
          <w:szCs w:val="22"/>
        </w:rPr>
        <w:t>__</w:t>
      </w:r>
      <w:r>
        <w:rPr>
          <w:rFonts w:ascii="Arial" w:eastAsia="TimesNewRomanPS-BoldMT" w:hAnsi="Arial" w:cs="Arial"/>
          <w:b/>
          <w:bCs/>
          <w:i/>
          <w:iCs/>
          <w:color w:val="002060"/>
          <w:sz w:val="22"/>
          <w:szCs w:val="22"/>
        </w:rPr>
        <w:tab/>
      </w:r>
      <w:r>
        <w:rPr>
          <w:rFonts w:ascii="Arial" w:eastAsia="TimesNewRomanPS-BoldMT" w:hAnsi="Arial" w:cs="Arial"/>
          <w:b/>
          <w:bCs/>
          <w:i/>
          <w:iCs/>
          <w:color w:val="002060"/>
          <w:sz w:val="22"/>
          <w:szCs w:val="22"/>
        </w:rPr>
        <w:tab/>
      </w:r>
      <w:r>
        <w:rPr>
          <w:rFonts w:ascii="Arial" w:eastAsia="TimesNewRomanPS-BoldMT" w:hAnsi="Arial" w:cs="Arial"/>
          <w:b/>
          <w:bCs/>
          <w:i/>
          <w:iCs/>
          <w:color w:val="002060"/>
          <w:sz w:val="22"/>
          <w:szCs w:val="22"/>
        </w:rPr>
        <w:tab/>
        <w:t>__________________________</w:t>
      </w:r>
    </w:p>
    <w:p w:rsidR="003F4B61" w:rsidRPr="006832F8" w:rsidRDefault="003F4B61" w:rsidP="003F4B61">
      <w:pPr>
        <w:jc w:val="both"/>
        <w:rPr>
          <w:rFonts w:ascii="Arial" w:eastAsia="TimesNewRomanPS-BoldMT" w:hAnsi="Arial" w:cs="Arial"/>
          <w:b/>
          <w:bCs/>
          <w:i/>
          <w:iCs/>
          <w:color w:val="002060"/>
          <w:sz w:val="22"/>
          <w:szCs w:val="22"/>
        </w:rPr>
      </w:pPr>
    </w:p>
    <w:p w:rsidR="003F4B61" w:rsidRPr="006832F8" w:rsidRDefault="003F4B61" w:rsidP="003F4B61">
      <w:pPr>
        <w:jc w:val="both"/>
        <w:rPr>
          <w:rFonts w:ascii="Arial" w:eastAsia="TimesNewRomanPS-BoldMT" w:hAnsi="Arial" w:cs="Arial"/>
          <w:b/>
          <w:bCs/>
          <w:i/>
          <w:iCs/>
          <w:color w:val="002060"/>
          <w:sz w:val="22"/>
          <w:szCs w:val="22"/>
        </w:rPr>
      </w:pPr>
    </w:p>
    <w:p w:rsidR="003F4B61" w:rsidRPr="006832F8" w:rsidRDefault="003F4B61" w:rsidP="003F4B61">
      <w:pPr>
        <w:jc w:val="both"/>
        <w:rPr>
          <w:rFonts w:ascii="Arial" w:hAnsi="Arial" w:cs="Arial"/>
          <w:i/>
          <w:iCs/>
          <w:sz w:val="22"/>
          <w:szCs w:val="22"/>
        </w:rPr>
      </w:pPr>
      <w:r w:rsidRPr="006832F8">
        <w:rPr>
          <w:rFonts w:ascii="Arial" w:hAnsi="Arial" w:cs="Arial"/>
          <w:b/>
          <w:bCs/>
          <w:i/>
          <w:iCs/>
          <w:sz w:val="22"/>
          <w:szCs w:val="22"/>
          <w:u w:val="single"/>
        </w:rPr>
        <w:t>Napomene:</w:t>
      </w:r>
      <w:r w:rsidRPr="006832F8">
        <w:rPr>
          <w:rFonts w:ascii="Arial" w:hAnsi="Arial" w:cs="Arial"/>
          <w:b/>
          <w:bCs/>
          <w:i/>
          <w:iCs/>
          <w:sz w:val="22"/>
          <w:szCs w:val="22"/>
        </w:rPr>
        <w:t xml:space="preserve"> </w:t>
      </w:r>
    </w:p>
    <w:p w:rsidR="003F4B61" w:rsidRPr="006832F8" w:rsidRDefault="003F4B61" w:rsidP="003F4B61">
      <w:pPr>
        <w:jc w:val="both"/>
        <w:rPr>
          <w:rFonts w:ascii="Arial" w:hAnsi="Arial" w:cs="Arial"/>
          <w:i/>
          <w:iCs/>
          <w:sz w:val="22"/>
          <w:szCs w:val="22"/>
        </w:rPr>
      </w:pPr>
      <w:r w:rsidRPr="006832F8">
        <w:rPr>
          <w:rFonts w:ascii="Arial" w:hAnsi="Arial" w:cs="Arial"/>
          <w:i/>
          <w:iCs/>
          <w:sz w:val="22"/>
          <w:szCs w:val="22"/>
        </w:rPr>
        <w:t xml:space="preserve">Obrazac ponude ponuđač mora da popuni, overi pečatom i potpiše, čime </w:t>
      </w:r>
      <w:r w:rsidRPr="006832F8">
        <w:rPr>
          <w:rFonts w:ascii="Arial" w:hAnsi="Arial" w:cs="Arial"/>
          <w:i/>
          <w:iCs/>
          <w:sz w:val="22"/>
          <w:szCs w:val="22"/>
          <w:lang w:val="sr-Cyrl-CS"/>
        </w:rPr>
        <w:t>p</w:t>
      </w:r>
      <w:r w:rsidRPr="006832F8">
        <w:rPr>
          <w:rFonts w:ascii="Arial" w:hAnsi="Arial" w:cs="Arial"/>
          <w:i/>
          <w:iCs/>
          <w:sz w:val="22"/>
          <w:szCs w:val="22"/>
        </w:rPr>
        <w:t>otvrđuje da su tačni podaci koji su u obrascu ponude navedeni. Ukoliko ponuđači podnose zajedničku ponudu, grupa ponuđača može da se opredeli da obrazac ponude potpisuju i pečatom overavaju svi ponuđači iz grupe ponuđača ili grupa ponuđača može da odredi jednog ponuđača iz grupe koji će popuniti, potpisati i pečatom overiti obrazac ponude.</w:t>
      </w:r>
    </w:p>
    <w:p w:rsidR="003F4B61" w:rsidRPr="006832F8" w:rsidRDefault="003F4B61" w:rsidP="003F4B61">
      <w:pPr>
        <w:jc w:val="both"/>
        <w:rPr>
          <w:rFonts w:ascii="Arial" w:hAnsi="Arial" w:cs="Arial"/>
          <w:b/>
          <w:i/>
          <w:iCs/>
          <w:color w:val="FF0000"/>
          <w:sz w:val="22"/>
          <w:szCs w:val="22"/>
          <w:lang w:val="sr-Cyrl-RS"/>
        </w:rPr>
      </w:pPr>
    </w:p>
    <w:p w:rsidR="003F4B61" w:rsidRPr="006832F8" w:rsidRDefault="003F4B61" w:rsidP="003F4B61">
      <w:pPr>
        <w:jc w:val="both"/>
        <w:rPr>
          <w:rFonts w:ascii="Arial" w:hAnsi="Arial" w:cs="Arial"/>
          <w:b/>
          <w:i/>
          <w:iCs/>
          <w:color w:val="FF0000"/>
          <w:sz w:val="22"/>
          <w:szCs w:val="22"/>
          <w:lang w:val="sr-Cyrl-RS"/>
        </w:rPr>
      </w:pPr>
    </w:p>
    <w:p w:rsidR="003F4B61" w:rsidRPr="006832F8" w:rsidRDefault="003F4B61" w:rsidP="003F4B61">
      <w:pPr>
        <w:jc w:val="both"/>
        <w:rPr>
          <w:rFonts w:ascii="Arial" w:hAnsi="Arial" w:cs="Arial"/>
          <w:b/>
          <w:i/>
          <w:iCs/>
          <w:color w:val="FF0000"/>
          <w:sz w:val="22"/>
          <w:szCs w:val="22"/>
          <w:lang w:val="sr-Cyrl-RS"/>
        </w:rPr>
      </w:pPr>
    </w:p>
    <w:p w:rsidR="003F4B61" w:rsidRPr="006832F8" w:rsidRDefault="003F4B61" w:rsidP="003F4B61">
      <w:pPr>
        <w:rPr>
          <w:rFonts w:ascii="Arial" w:hAnsi="Arial" w:cs="Arial"/>
          <w:b/>
          <w:bCs/>
          <w:i/>
          <w:iCs/>
          <w:sz w:val="22"/>
          <w:szCs w:val="22"/>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ru-RU"/>
        </w:rPr>
      </w:pPr>
    </w:p>
    <w:p w:rsidR="003F4B61" w:rsidRPr="006832F8" w:rsidRDefault="003F4B61" w:rsidP="003F4B61">
      <w:pPr>
        <w:rPr>
          <w:rFonts w:ascii="Arial" w:hAnsi="Arial" w:cs="Arial"/>
          <w:b/>
          <w:bCs/>
          <w:i/>
          <w:iCs/>
          <w:sz w:val="22"/>
          <w:szCs w:val="22"/>
          <w:lang w:val="ru-RU"/>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Pr="002E23A1" w:rsidRDefault="003F4B61" w:rsidP="003F4B61">
      <w:pPr>
        <w:rPr>
          <w:rFonts w:ascii="Arial" w:hAnsi="Arial" w:cs="Arial"/>
          <w:b/>
          <w:bCs/>
          <w:i/>
          <w:iCs/>
          <w:sz w:val="22"/>
          <w:szCs w:val="22"/>
          <w:lang w:val="sr-Latn-RS"/>
        </w:rPr>
      </w:pPr>
    </w:p>
    <w:p w:rsidR="003F4B61" w:rsidRPr="006832F8" w:rsidRDefault="003F4B61" w:rsidP="003F4B61">
      <w:pPr>
        <w:shd w:val="clear" w:color="auto" w:fill="C6D9F1"/>
        <w:jc w:val="center"/>
        <w:rPr>
          <w:rFonts w:ascii="Arial" w:hAnsi="Arial" w:cs="Arial"/>
          <w:b/>
          <w:bCs/>
          <w:i/>
          <w:iCs/>
          <w:sz w:val="22"/>
          <w:szCs w:val="22"/>
          <w:lang w:val="sr-Cyrl-CS"/>
        </w:rPr>
      </w:pPr>
    </w:p>
    <w:p w:rsidR="003F4B61" w:rsidRPr="006832F8" w:rsidRDefault="003F4B61" w:rsidP="003F4B61">
      <w:pPr>
        <w:shd w:val="clear" w:color="auto" w:fill="C6D9F1"/>
        <w:jc w:val="center"/>
        <w:rPr>
          <w:rFonts w:ascii="Arial" w:hAnsi="Arial" w:cs="Arial"/>
          <w:b/>
          <w:bCs/>
          <w:i/>
          <w:iCs/>
          <w:sz w:val="22"/>
          <w:szCs w:val="22"/>
        </w:rPr>
      </w:pPr>
      <w:r w:rsidRPr="006832F8">
        <w:rPr>
          <w:rFonts w:ascii="Arial" w:hAnsi="Arial" w:cs="Arial"/>
          <w:b/>
          <w:bCs/>
          <w:i/>
          <w:iCs/>
          <w:sz w:val="22"/>
          <w:szCs w:val="22"/>
        </w:rPr>
        <w:t>X</w:t>
      </w:r>
      <w:r>
        <w:rPr>
          <w:rFonts w:ascii="Arial" w:hAnsi="Arial" w:cs="Arial"/>
          <w:b/>
          <w:bCs/>
          <w:i/>
          <w:iCs/>
          <w:sz w:val="22"/>
          <w:szCs w:val="22"/>
        </w:rPr>
        <w:t>I</w:t>
      </w:r>
      <w:r w:rsidRPr="006832F8">
        <w:rPr>
          <w:rFonts w:ascii="Arial" w:hAnsi="Arial" w:cs="Arial"/>
          <w:b/>
          <w:bCs/>
          <w:i/>
          <w:iCs/>
          <w:sz w:val="22"/>
          <w:szCs w:val="22"/>
        </w:rPr>
        <w:t xml:space="preserve"> MODEL UGOVORA</w:t>
      </w:r>
      <w:r>
        <w:rPr>
          <w:rFonts w:ascii="Arial" w:hAnsi="Arial" w:cs="Arial"/>
          <w:b/>
          <w:bCs/>
          <w:i/>
          <w:iCs/>
          <w:sz w:val="22"/>
          <w:szCs w:val="22"/>
        </w:rPr>
        <w:t xml:space="preserve"> ZA PARTIJU 2</w:t>
      </w:r>
    </w:p>
    <w:p w:rsidR="003F4B61" w:rsidRPr="006832F8" w:rsidRDefault="003F4B61" w:rsidP="003F4B61">
      <w:pPr>
        <w:shd w:val="clear" w:color="auto" w:fill="C6D9F1"/>
        <w:jc w:val="center"/>
        <w:rPr>
          <w:rFonts w:ascii="Arial" w:hAnsi="Arial" w:cs="Arial"/>
          <w:b/>
          <w:bCs/>
          <w:i/>
          <w:iCs/>
          <w:sz w:val="22"/>
          <w:szCs w:val="22"/>
        </w:rPr>
      </w:pPr>
    </w:p>
    <w:p w:rsidR="003F4B61" w:rsidRPr="006832F8" w:rsidRDefault="003F4B61" w:rsidP="003F4B61">
      <w:pPr>
        <w:jc w:val="center"/>
        <w:rPr>
          <w:rFonts w:ascii="Arial" w:hAnsi="Arial" w:cs="Arial"/>
          <w:b/>
          <w:bCs/>
          <w:i/>
          <w:iCs/>
          <w:sz w:val="22"/>
          <w:szCs w:val="22"/>
          <w:lang w:val="sr-Cyrl-RS"/>
        </w:rPr>
      </w:pPr>
    </w:p>
    <w:p w:rsidR="003F4B61" w:rsidRPr="006832F8" w:rsidRDefault="003F4B61" w:rsidP="003F4B61">
      <w:pPr>
        <w:jc w:val="center"/>
        <w:outlineLvl w:val="0"/>
        <w:rPr>
          <w:rFonts w:ascii="Arial" w:hAnsi="Arial" w:cs="Arial"/>
          <w:b/>
          <w:sz w:val="22"/>
          <w:szCs w:val="22"/>
          <w:lang w:val="sr-Cyrl-CS"/>
        </w:rPr>
      </w:pPr>
      <w:r w:rsidRPr="006832F8">
        <w:rPr>
          <w:rFonts w:ascii="Arial" w:hAnsi="Arial" w:cs="Arial"/>
          <w:b/>
          <w:sz w:val="22"/>
          <w:szCs w:val="22"/>
          <w:lang w:val="sr-Cyrl-CS"/>
        </w:rPr>
        <w:t>U G O V O R</w:t>
      </w:r>
    </w:p>
    <w:p w:rsidR="003F4B61" w:rsidRPr="00BE1CD3" w:rsidRDefault="003F4B61" w:rsidP="003F4B61">
      <w:pPr>
        <w:jc w:val="center"/>
        <w:outlineLvl w:val="0"/>
        <w:rPr>
          <w:rFonts w:ascii="Arial" w:hAnsi="Arial" w:cs="Arial"/>
          <w:b/>
          <w:sz w:val="22"/>
          <w:szCs w:val="22"/>
          <w:lang w:val="sr-Latn-RS"/>
        </w:rPr>
      </w:pPr>
      <w:r>
        <w:rPr>
          <w:rFonts w:ascii="Arial" w:hAnsi="Arial" w:cs="Arial"/>
          <w:b/>
          <w:sz w:val="22"/>
          <w:szCs w:val="22"/>
          <w:lang w:val="sr-Cyrl-CS"/>
        </w:rPr>
        <w:t xml:space="preserve">O NABAVCI </w:t>
      </w:r>
      <w:r>
        <w:rPr>
          <w:rFonts w:ascii="Arial" w:hAnsi="Arial" w:cs="Arial"/>
          <w:b/>
          <w:sz w:val="22"/>
          <w:szCs w:val="22"/>
          <w:lang w:val="sr-Latn-RS"/>
        </w:rPr>
        <w:t>STOLICA ZA KANCELARIJE I UČIONICE</w:t>
      </w:r>
    </w:p>
    <w:p w:rsidR="003F4B61" w:rsidRPr="006832F8" w:rsidRDefault="003F4B61" w:rsidP="003F4B61">
      <w:pPr>
        <w:jc w:val="center"/>
        <w:outlineLvl w:val="0"/>
        <w:rPr>
          <w:rFonts w:ascii="Arial" w:hAnsi="Arial" w:cs="Arial"/>
          <w:b/>
          <w:sz w:val="22"/>
          <w:szCs w:val="22"/>
          <w:lang w:val="sr-Cyrl-CS"/>
        </w:rPr>
      </w:pPr>
    </w:p>
    <w:p w:rsidR="003F4B61" w:rsidRPr="006832F8" w:rsidRDefault="003F4B61" w:rsidP="003F4B61">
      <w:pPr>
        <w:ind w:left="3600" w:hanging="3600"/>
        <w:rPr>
          <w:rFonts w:ascii="Arial" w:hAnsi="Arial" w:cs="Arial"/>
          <w:sz w:val="22"/>
          <w:szCs w:val="22"/>
          <w:lang w:val="sr-Cyrl-CS"/>
        </w:rPr>
      </w:pPr>
    </w:p>
    <w:p w:rsidR="003F4B61" w:rsidRPr="006832F8" w:rsidRDefault="003F4B61" w:rsidP="003F4B61">
      <w:pPr>
        <w:ind w:left="3600" w:hanging="3600"/>
        <w:outlineLvl w:val="0"/>
        <w:rPr>
          <w:rFonts w:ascii="Arial" w:hAnsi="Arial" w:cs="Arial"/>
          <w:sz w:val="22"/>
          <w:szCs w:val="22"/>
          <w:lang w:val="sr-Cyrl-CS"/>
        </w:rPr>
      </w:pPr>
      <w:r w:rsidRPr="006832F8">
        <w:rPr>
          <w:rFonts w:ascii="Arial" w:hAnsi="Arial" w:cs="Arial"/>
          <w:sz w:val="22"/>
          <w:szCs w:val="22"/>
        </w:rPr>
        <w:t>z</w:t>
      </w:r>
      <w:r w:rsidRPr="006832F8">
        <w:rPr>
          <w:rFonts w:ascii="Arial" w:hAnsi="Arial" w:cs="Arial"/>
          <w:sz w:val="22"/>
          <w:szCs w:val="22"/>
          <w:lang w:val="sr-Cyrl-CS"/>
        </w:rPr>
        <w:t>aključen između:</w:t>
      </w:r>
    </w:p>
    <w:p w:rsidR="003F4B61" w:rsidRPr="006832F8" w:rsidRDefault="003F4B61" w:rsidP="003F4B61">
      <w:pPr>
        <w:ind w:left="3600" w:hanging="3600"/>
        <w:outlineLvl w:val="0"/>
        <w:rPr>
          <w:rFonts w:ascii="Arial" w:hAnsi="Arial" w:cs="Arial"/>
          <w:sz w:val="22"/>
          <w:szCs w:val="22"/>
          <w:lang w:val="sr-Cyrl-CS"/>
        </w:rPr>
      </w:pPr>
    </w:p>
    <w:p w:rsidR="003F4B61" w:rsidRPr="006832F8" w:rsidRDefault="003F4B61" w:rsidP="003F4B61">
      <w:pPr>
        <w:ind w:left="3600" w:hanging="3600"/>
        <w:outlineLvl w:val="0"/>
        <w:rPr>
          <w:rFonts w:ascii="Arial" w:hAnsi="Arial" w:cs="Arial"/>
          <w:sz w:val="22"/>
          <w:szCs w:val="22"/>
          <w:lang w:val="sr-Cyrl-CS"/>
        </w:rPr>
      </w:pPr>
      <w:r w:rsidRPr="006832F8">
        <w:rPr>
          <w:rFonts w:ascii="Arial" w:hAnsi="Arial" w:cs="Arial"/>
          <w:sz w:val="22"/>
          <w:szCs w:val="22"/>
          <w:lang w:val="sr-Cyrl-CS"/>
        </w:rPr>
        <w:t>UNIVERZITETA U NOVOM SADU AKADEMIJE UMETNOSTI NOVI SAD sa</w:t>
      </w:r>
    </w:p>
    <w:p w:rsidR="003F4B61" w:rsidRPr="006832F8" w:rsidRDefault="003F4B61" w:rsidP="003F4B61">
      <w:pPr>
        <w:ind w:left="3600" w:hanging="3600"/>
        <w:outlineLvl w:val="0"/>
        <w:rPr>
          <w:rFonts w:ascii="Arial" w:hAnsi="Arial" w:cs="Arial"/>
          <w:sz w:val="22"/>
          <w:szCs w:val="22"/>
          <w:lang w:val="sr-Cyrl-CS"/>
        </w:rPr>
      </w:pPr>
      <w:r w:rsidRPr="006832F8">
        <w:rPr>
          <w:rFonts w:ascii="Arial" w:hAnsi="Arial" w:cs="Arial"/>
          <w:sz w:val="22"/>
          <w:szCs w:val="22"/>
          <w:lang w:val="sr-Cyrl-CS"/>
        </w:rPr>
        <w:t xml:space="preserve"> sedištem u Novom Sadu, Đure Jakšića 7,</w:t>
      </w:r>
    </w:p>
    <w:p w:rsidR="003F4B61" w:rsidRPr="006832F8" w:rsidRDefault="003F4B61" w:rsidP="003F4B61">
      <w:pPr>
        <w:rPr>
          <w:rFonts w:ascii="Arial" w:hAnsi="Arial" w:cs="Arial"/>
          <w:sz w:val="22"/>
          <w:szCs w:val="22"/>
          <w:lang w:val="sr-Cyrl-CS"/>
        </w:rPr>
      </w:pPr>
      <w:r w:rsidRPr="006832F8">
        <w:rPr>
          <w:rFonts w:ascii="Arial" w:hAnsi="Arial" w:cs="Arial"/>
          <w:sz w:val="22"/>
          <w:szCs w:val="22"/>
          <w:lang w:val="sr-Cyrl-CS"/>
        </w:rPr>
        <w:t>koju zast</w:t>
      </w:r>
      <w:r>
        <w:rPr>
          <w:rFonts w:ascii="Arial" w:hAnsi="Arial" w:cs="Arial"/>
          <w:sz w:val="22"/>
          <w:szCs w:val="22"/>
          <w:lang w:val="sr-Cyrl-CS"/>
        </w:rPr>
        <w:t xml:space="preserve">upa dekan, prof. </w:t>
      </w:r>
      <w:r>
        <w:rPr>
          <w:rFonts w:ascii="Arial" w:hAnsi="Arial" w:cs="Arial"/>
          <w:sz w:val="22"/>
          <w:szCs w:val="22"/>
          <w:lang w:val="sr-Latn-RS"/>
        </w:rPr>
        <w:t>Siniša Bokan</w:t>
      </w:r>
      <w:r w:rsidRPr="006832F8">
        <w:rPr>
          <w:rFonts w:ascii="Arial" w:hAnsi="Arial" w:cs="Arial"/>
          <w:sz w:val="22"/>
          <w:szCs w:val="22"/>
          <w:lang w:val="sr-Cyrl-CS"/>
        </w:rPr>
        <w:t xml:space="preserve">, matični broj: 08067015; PIB: 100449173, (u daljem tekstu: kupac), s jedne strane </w:t>
      </w:r>
    </w:p>
    <w:p w:rsidR="003F4B61" w:rsidRPr="006832F8" w:rsidRDefault="003F4B61" w:rsidP="003F4B61">
      <w:pPr>
        <w:ind w:left="3600" w:hanging="3600"/>
        <w:rPr>
          <w:rFonts w:ascii="Arial" w:hAnsi="Arial" w:cs="Arial"/>
          <w:sz w:val="22"/>
          <w:szCs w:val="22"/>
          <w:lang w:val="sr-Cyrl-CS"/>
        </w:rPr>
      </w:pPr>
    </w:p>
    <w:p w:rsidR="003F4B61" w:rsidRPr="006832F8" w:rsidRDefault="003F4B61" w:rsidP="003F4B61">
      <w:pPr>
        <w:ind w:left="3600" w:hanging="3600"/>
        <w:rPr>
          <w:rFonts w:ascii="Arial" w:hAnsi="Arial" w:cs="Arial"/>
          <w:sz w:val="22"/>
          <w:szCs w:val="22"/>
          <w:lang w:val="sr-Cyrl-CS"/>
        </w:rPr>
      </w:pPr>
      <w:r w:rsidRPr="006832F8">
        <w:rPr>
          <w:rFonts w:ascii="Arial" w:hAnsi="Arial" w:cs="Arial"/>
          <w:sz w:val="22"/>
          <w:szCs w:val="22"/>
          <w:lang w:val="sr-Cyrl-CS"/>
        </w:rPr>
        <w:t>i</w:t>
      </w:r>
    </w:p>
    <w:p w:rsidR="003F4B61" w:rsidRPr="006832F8" w:rsidRDefault="003F4B61" w:rsidP="003F4B61">
      <w:pPr>
        <w:ind w:left="3600" w:hanging="3600"/>
        <w:rPr>
          <w:rFonts w:ascii="Arial" w:hAnsi="Arial" w:cs="Arial"/>
          <w:sz w:val="22"/>
          <w:szCs w:val="22"/>
          <w:lang w:val="sr-Cyrl-CS"/>
        </w:rPr>
      </w:pPr>
      <w:r w:rsidRPr="006832F8">
        <w:rPr>
          <w:rFonts w:ascii="Arial" w:hAnsi="Arial" w:cs="Arial"/>
          <w:sz w:val="22"/>
          <w:szCs w:val="22"/>
          <w:lang w:val="sr-Cyrl-CS"/>
        </w:rPr>
        <w:t xml:space="preserve">________________________________ iz _____________________________________, </w:t>
      </w:r>
    </w:p>
    <w:p w:rsidR="003F4B61" w:rsidRPr="006832F8" w:rsidRDefault="003F4B61" w:rsidP="003F4B61">
      <w:pPr>
        <w:rPr>
          <w:rFonts w:ascii="Arial" w:hAnsi="Arial" w:cs="Arial"/>
          <w:sz w:val="22"/>
          <w:szCs w:val="22"/>
          <w:lang w:val="sr-Cyrl-CS"/>
        </w:rPr>
      </w:pPr>
      <w:r w:rsidRPr="006832F8">
        <w:rPr>
          <w:rFonts w:ascii="Arial" w:hAnsi="Arial" w:cs="Arial"/>
          <w:sz w:val="22"/>
          <w:szCs w:val="22"/>
          <w:lang w:val="sr-Cyrl-CS"/>
        </w:rPr>
        <w:t xml:space="preserve">ul. ___________________________________________, </w:t>
      </w:r>
    </w:p>
    <w:p w:rsidR="003F4B61" w:rsidRPr="006832F8" w:rsidRDefault="003F4B61" w:rsidP="003F4B61">
      <w:pPr>
        <w:rPr>
          <w:rFonts w:ascii="Arial" w:hAnsi="Arial" w:cs="Arial"/>
          <w:sz w:val="22"/>
          <w:szCs w:val="22"/>
          <w:lang w:val="sr-Cyrl-CS"/>
        </w:rPr>
      </w:pPr>
      <w:r w:rsidRPr="006832F8">
        <w:rPr>
          <w:rFonts w:ascii="Arial" w:hAnsi="Arial" w:cs="Arial"/>
          <w:sz w:val="22"/>
          <w:szCs w:val="22"/>
          <w:lang w:val="sr-Cyrl-CS"/>
        </w:rPr>
        <w:t xml:space="preserve">matični broj: _____________________________PIB:________________________, </w:t>
      </w:r>
    </w:p>
    <w:p w:rsidR="003F4B61" w:rsidRPr="006832F8" w:rsidRDefault="003F4B61" w:rsidP="003F4B61">
      <w:pPr>
        <w:rPr>
          <w:rFonts w:ascii="Arial" w:hAnsi="Arial" w:cs="Arial"/>
          <w:sz w:val="22"/>
          <w:szCs w:val="22"/>
          <w:lang w:val="sr-Cyrl-CS"/>
        </w:rPr>
      </w:pPr>
      <w:r w:rsidRPr="006832F8">
        <w:rPr>
          <w:rFonts w:ascii="Arial" w:hAnsi="Arial" w:cs="Arial"/>
          <w:sz w:val="22"/>
          <w:szCs w:val="22"/>
          <w:lang w:val="sr-Cyrl-CS"/>
        </w:rPr>
        <w:t>br. tekućeg računa___________________________ kod ____________________________ banke, koje zastupa  _________________________________(u daljem tekstu: prodavac), s druge strane</w:t>
      </w:r>
    </w:p>
    <w:p w:rsidR="003F4B61" w:rsidRPr="006832F8" w:rsidRDefault="003F4B61" w:rsidP="003F4B61">
      <w:pPr>
        <w:tabs>
          <w:tab w:val="left" w:pos="3075"/>
        </w:tabs>
        <w:rPr>
          <w:rFonts w:ascii="Arial" w:hAnsi="Arial" w:cs="Arial"/>
          <w:sz w:val="22"/>
          <w:szCs w:val="22"/>
          <w:lang w:val="sr-Cyrl-CS"/>
        </w:rPr>
      </w:pPr>
    </w:p>
    <w:p w:rsidR="003F4B61" w:rsidRPr="006832F8" w:rsidRDefault="003F4B61" w:rsidP="003F4B61">
      <w:pPr>
        <w:tabs>
          <w:tab w:val="left" w:pos="3075"/>
        </w:tabs>
        <w:rPr>
          <w:rFonts w:ascii="Arial" w:hAnsi="Arial" w:cs="Arial"/>
          <w:sz w:val="22"/>
          <w:szCs w:val="22"/>
          <w:lang w:val="sr-Cyrl-CS"/>
        </w:rPr>
      </w:pPr>
    </w:p>
    <w:p w:rsidR="003F4B61" w:rsidRPr="006832F8" w:rsidRDefault="003F4B61" w:rsidP="003F4B61">
      <w:pPr>
        <w:tabs>
          <w:tab w:val="left" w:pos="3075"/>
        </w:tabs>
        <w:rPr>
          <w:rFonts w:ascii="Arial" w:hAnsi="Arial" w:cs="Arial"/>
          <w:sz w:val="22"/>
          <w:szCs w:val="22"/>
          <w:lang w:val="sr-Cyrl-CS"/>
        </w:rPr>
      </w:pPr>
    </w:p>
    <w:p w:rsidR="003F4B61" w:rsidRPr="006832F8" w:rsidRDefault="003F4B61" w:rsidP="003F4B61">
      <w:pPr>
        <w:tabs>
          <w:tab w:val="left" w:pos="3075"/>
        </w:tabs>
        <w:jc w:val="center"/>
        <w:rPr>
          <w:rFonts w:ascii="Arial" w:hAnsi="Arial" w:cs="Arial"/>
          <w:sz w:val="22"/>
          <w:szCs w:val="22"/>
          <w:lang w:val="sr-Cyrl-CS"/>
        </w:rPr>
      </w:pPr>
      <w:r w:rsidRPr="006832F8">
        <w:rPr>
          <w:rFonts w:ascii="Arial" w:hAnsi="Arial" w:cs="Arial"/>
          <w:b/>
          <w:sz w:val="22"/>
          <w:szCs w:val="22"/>
          <w:lang w:val="sr-Cyrl-CS"/>
        </w:rPr>
        <w:t>Član 1</w:t>
      </w:r>
      <w:r w:rsidRPr="006832F8">
        <w:rPr>
          <w:rFonts w:ascii="Arial" w:hAnsi="Arial" w:cs="Arial"/>
          <w:sz w:val="22"/>
          <w:szCs w:val="22"/>
          <w:lang w:val="sr-Cyrl-CS"/>
        </w:rPr>
        <w:t>.</w:t>
      </w:r>
    </w:p>
    <w:p w:rsidR="003F4B61" w:rsidRPr="002E23A1" w:rsidRDefault="003F4B61" w:rsidP="003F4B61">
      <w:pPr>
        <w:ind w:firstLine="708"/>
        <w:jc w:val="both"/>
        <w:rPr>
          <w:rFonts w:ascii="Arial" w:hAnsi="Arial" w:cs="Arial"/>
          <w:sz w:val="22"/>
          <w:szCs w:val="22"/>
          <w:lang w:val="sr-Latn-RS"/>
        </w:rPr>
      </w:pPr>
      <w:r w:rsidRPr="006832F8">
        <w:rPr>
          <w:rFonts w:ascii="Arial" w:hAnsi="Arial" w:cs="Arial"/>
          <w:sz w:val="22"/>
          <w:szCs w:val="22"/>
          <w:lang w:val="sr-Cyrl-CS"/>
        </w:rPr>
        <w:t>Predmet ovog ugovora je nabavka kancelarijskog</w:t>
      </w:r>
      <w:r>
        <w:rPr>
          <w:rFonts w:ascii="Arial" w:hAnsi="Arial" w:cs="Arial"/>
          <w:sz w:val="22"/>
          <w:szCs w:val="22"/>
          <w:lang w:val="sr-Latn-RS"/>
        </w:rPr>
        <w:t xml:space="preserve"> i učioničkog </w:t>
      </w:r>
      <w:r>
        <w:rPr>
          <w:rFonts w:ascii="Arial" w:hAnsi="Arial" w:cs="Arial"/>
          <w:sz w:val="22"/>
          <w:szCs w:val="22"/>
          <w:lang w:val="sr-Cyrl-CS"/>
        </w:rPr>
        <w:t>nameštaja (stolica)</w:t>
      </w:r>
      <w:r w:rsidRPr="006832F8">
        <w:rPr>
          <w:rFonts w:ascii="Arial" w:hAnsi="Arial" w:cs="Arial"/>
          <w:sz w:val="22"/>
          <w:szCs w:val="22"/>
          <w:lang w:val="sr-Cyrl-CS"/>
        </w:rPr>
        <w:t>, prema specifikaciji datoj u okviru konkursne dokumentacije za JN 04-37-</w:t>
      </w:r>
      <w:r>
        <w:rPr>
          <w:rFonts w:ascii="Arial" w:hAnsi="Arial" w:cs="Arial"/>
          <w:sz w:val="22"/>
          <w:szCs w:val="22"/>
          <w:lang w:val="sr-Latn-RS"/>
        </w:rPr>
        <w:t>21/2019 (partija 2).</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CS"/>
        </w:rPr>
        <w:t>Sastavni deo ovog ugovora čini Ponuda prodavca, koja je kod kupca zavedena pod brojem _____________________ (popunjava kupac).</w:t>
      </w: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center"/>
        <w:rPr>
          <w:rFonts w:ascii="Arial" w:hAnsi="Arial" w:cs="Arial"/>
          <w:b/>
          <w:sz w:val="22"/>
          <w:szCs w:val="22"/>
          <w:lang w:val="sr-Cyrl-CS"/>
        </w:rPr>
      </w:pPr>
      <w:r w:rsidRPr="006832F8">
        <w:rPr>
          <w:rFonts w:ascii="Arial" w:hAnsi="Arial" w:cs="Arial"/>
          <w:b/>
          <w:sz w:val="22"/>
          <w:szCs w:val="22"/>
          <w:lang w:val="sr-Cyrl-CS"/>
        </w:rPr>
        <w:t>Član 2.</w:t>
      </w:r>
    </w:p>
    <w:p w:rsidR="003F4B61" w:rsidRPr="006832F8" w:rsidRDefault="003F4B61" w:rsidP="003F4B61">
      <w:pPr>
        <w:ind w:firstLine="708"/>
        <w:jc w:val="both"/>
        <w:rPr>
          <w:rFonts w:ascii="Arial" w:hAnsi="Arial" w:cs="Arial"/>
          <w:sz w:val="22"/>
          <w:szCs w:val="22"/>
          <w:lang w:val="sr-Cyrl-CS"/>
        </w:rPr>
      </w:pPr>
      <w:r>
        <w:rPr>
          <w:rFonts w:ascii="Arial" w:hAnsi="Arial" w:cs="Arial"/>
          <w:sz w:val="22"/>
          <w:szCs w:val="22"/>
          <w:lang w:val="sr-Cyrl-CS"/>
        </w:rPr>
        <w:t xml:space="preserve">Ukupna cena </w:t>
      </w:r>
      <w:r>
        <w:rPr>
          <w:rFonts w:ascii="Arial" w:hAnsi="Arial" w:cs="Arial"/>
          <w:sz w:val="22"/>
          <w:szCs w:val="22"/>
          <w:lang w:val="sr-Latn-RS"/>
        </w:rPr>
        <w:t>stolica</w:t>
      </w:r>
      <w:r>
        <w:rPr>
          <w:rFonts w:ascii="Arial" w:hAnsi="Arial" w:cs="Arial"/>
          <w:sz w:val="22"/>
          <w:szCs w:val="22"/>
          <w:lang w:val="sr-Cyrl-CS"/>
        </w:rPr>
        <w:t xml:space="preserve"> koj</w:t>
      </w:r>
      <w:r>
        <w:rPr>
          <w:rFonts w:ascii="Arial" w:hAnsi="Arial" w:cs="Arial"/>
          <w:sz w:val="22"/>
          <w:szCs w:val="22"/>
          <w:lang w:val="sr-Latn-RS"/>
        </w:rPr>
        <w:t>e</w:t>
      </w:r>
      <w:r>
        <w:rPr>
          <w:rFonts w:ascii="Arial" w:hAnsi="Arial" w:cs="Arial"/>
          <w:sz w:val="22"/>
          <w:szCs w:val="22"/>
          <w:lang w:val="sr-Cyrl-CS"/>
        </w:rPr>
        <w:t xml:space="preserve"> </w:t>
      </w:r>
      <w:r>
        <w:rPr>
          <w:rFonts w:ascii="Arial" w:hAnsi="Arial" w:cs="Arial"/>
          <w:sz w:val="22"/>
          <w:szCs w:val="22"/>
          <w:lang w:val="sr-Latn-RS"/>
        </w:rPr>
        <w:t>su</w:t>
      </w:r>
      <w:r w:rsidRPr="006832F8">
        <w:rPr>
          <w:rFonts w:ascii="Arial" w:hAnsi="Arial" w:cs="Arial"/>
          <w:sz w:val="22"/>
          <w:szCs w:val="22"/>
          <w:lang w:val="sr-Cyrl-CS"/>
        </w:rPr>
        <w:t xml:space="preserve"> predmet ovog kupoprodajnog ugovora je:</w:t>
      </w:r>
    </w:p>
    <w:p w:rsidR="003F4B61" w:rsidRPr="006832F8" w:rsidRDefault="003F4B61" w:rsidP="003F4B61">
      <w:pPr>
        <w:jc w:val="both"/>
        <w:rPr>
          <w:rFonts w:ascii="Arial" w:hAnsi="Arial" w:cs="Arial"/>
          <w:sz w:val="22"/>
          <w:szCs w:val="22"/>
          <w:lang w:val="sr-Cyrl-CS"/>
        </w:rPr>
      </w:pPr>
      <w:r w:rsidRPr="006832F8">
        <w:rPr>
          <w:rFonts w:ascii="Arial" w:hAnsi="Arial" w:cs="Arial"/>
          <w:sz w:val="22"/>
          <w:szCs w:val="22"/>
          <w:lang w:val="sr-Cyrl-CS"/>
        </w:rPr>
        <w:t>ukupno bez PDV-a: ____________ dinara, sa PDV-om: ____________ dinara.</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CS"/>
        </w:rPr>
        <w:t>U cenu je uračunat predmet ugovora, transport, isporuka i montaža predmeta na adresi kupca.</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RS"/>
        </w:rPr>
        <w:t xml:space="preserve"> Cena</w:t>
      </w:r>
      <w:r w:rsidRPr="006832F8">
        <w:rPr>
          <w:rFonts w:ascii="Arial" w:hAnsi="Arial" w:cs="Arial"/>
          <w:sz w:val="22"/>
          <w:szCs w:val="22"/>
          <w:lang w:val="sr-Cyrl-CS"/>
        </w:rPr>
        <w:t xml:space="preserve"> iz ponude je fiksna i ne može se menjati nakon zaključenja ugovora.</w:t>
      </w:r>
    </w:p>
    <w:p w:rsidR="003F4B61" w:rsidRPr="006832F8" w:rsidRDefault="003F4B61" w:rsidP="003F4B61">
      <w:pPr>
        <w:autoSpaceDE w:val="0"/>
        <w:autoSpaceDN w:val="0"/>
        <w:adjustRightInd w:val="0"/>
        <w:jc w:val="both"/>
        <w:rPr>
          <w:rFonts w:ascii="Arial" w:hAnsi="Arial" w:cs="Arial"/>
          <w:sz w:val="22"/>
          <w:szCs w:val="22"/>
          <w:lang w:val="sr-Cyrl-CS"/>
        </w:rPr>
      </w:pPr>
    </w:p>
    <w:p w:rsidR="003F4B61" w:rsidRPr="006832F8" w:rsidRDefault="003F4B61" w:rsidP="003F4B61">
      <w:pPr>
        <w:autoSpaceDE w:val="0"/>
        <w:autoSpaceDN w:val="0"/>
        <w:adjustRightInd w:val="0"/>
        <w:jc w:val="center"/>
        <w:rPr>
          <w:rFonts w:ascii="Arial" w:hAnsi="Arial" w:cs="Arial"/>
          <w:b/>
          <w:sz w:val="22"/>
          <w:szCs w:val="22"/>
          <w:lang w:val="sr-Cyrl-CS"/>
        </w:rPr>
      </w:pPr>
      <w:r w:rsidRPr="006832F8">
        <w:rPr>
          <w:rFonts w:ascii="Arial" w:hAnsi="Arial" w:cs="Arial"/>
          <w:b/>
          <w:sz w:val="22"/>
          <w:szCs w:val="22"/>
          <w:lang w:val="sr-Cyrl-CS"/>
        </w:rPr>
        <w:t>Član 3.</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CS"/>
        </w:rPr>
        <w:t>Prodavac se obavezuje da će nameštaj koji je pred</w:t>
      </w:r>
      <w:r>
        <w:rPr>
          <w:rFonts w:ascii="Arial" w:hAnsi="Arial" w:cs="Arial"/>
          <w:sz w:val="22"/>
          <w:szCs w:val="22"/>
          <w:lang w:val="sr-Cyrl-CS"/>
        </w:rPr>
        <w:t>met ovog ugovora transportovati</w:t>
      </w:r>
      <w:r>
        <w:rPr>
          <w:rFonts w:ascii="Arial" w:hAnsi="Arial" w:cs="Arial"/>
          <w:sz w:val="22"/>
          <w:szCs w:val="22"/>
          <w:lang w:val="sr-Latn-RS"/>
        </w:rPr>
        <w:t xml:space="preserve"> i</w:t>
      </w:r>
      <w:r w:rsidRPr="006832F8">
        <w:rPr>
          <w:rFonts w:ascii="Arial" w:hAnsi="Arial" w:cs="Arial"/>
          <w:sz w:val="22"/>
          <w:szCs w:val="22"/>
          <w:lang w:val="sr-Cyrl-CS"/>
        </w:rPr>
        <w:t xml:space="preserve"> ispo</w:t>
      </w:r>
      <w:r>
        <w:rPr>
          <w:rFonts w:ascii="Arial" w:hAnsi="Arial" w:cs="Arial"/>
          <w:sz w:val="22"/>
          <w:szCs w:val="22"/>
          <w:lang w:val="sr-Cyrl-CS"/>
        </w:rPr>
        <w:t>ručiti</w:t>
      </w:r>
      <w:r>
        <w:rPr>
          <w:rFonts w:ascii="Arial" w:hAnsi="Arial" w:cs="Arial"/>
          <w:sz w:val="22"/>
          <w:szCs w:val="22"/>
          <w:lang w:val="sr-Latn-RS"/>
        </w:rPr>
        <w:t xml:space="preserve"> </w:t>
      </w:r>
      <w:r w:rsidRPr="006832F8">
        <w:rPr>
          <w:rFonts w:ascii="Arial" w:hAnsi="Arial" w:cs="Arial"/>
          <w:sz w:val="22"/>
          <w:szCs w:val="22"/>
          <w:lang w:val="sr-Cyrl-CS"/>
        </w:rPr>
        <w:t>na adresi naručioca u Novom Sadu, Đure Jakšića 7</w:t>
      </w:r>
      <w:r>
        <w:rPr>
          <w:rFonts w:ascii="Arial" w:hAnsi="Arial" w:cs="Arial"/>
          <w:sz w:val="22"/>
          <w:szCs w:val="22"/>
          <w:lang w:val="sr-Latn-RS"/>
        </w:rPr>
        <w:t xml:space="preserve"> i Kosovska 33.</w:t>
      </w:r>
    </w:p>
    <w:p w:rsidR="003F4B61" w:rsidRPr="006832F8" w:rsidRDefault="003F4B61" w:rsidP="003F4B61">
      <w:pPr>
        <w:autoSpaceDE w:val="0"/>
        <w:autoSpaceDN w:val="0"/>
        <w:adjustRightInd w:val="0"/>
        <w:jc w:val="center"/>
        <w:rPr>
          <w:rFonts w:ascii="Arial" w:hAnsi="Arial" w:cs="Arial"/>
          <w:sz w:val="22"/>
          <w:szCs w:val="22"/>
          <w:lang w:val="sr-Cyrl-CS"/>
        </w:rPr>
      </w:pPr>
    </w:p>
    <w:p w:rsidR="003F4B61" w:rsidRPr="006832F8" w:rsidRDefault="003F4B61" w:rsidP="003F4B61">
      <w:pPr>
        <w:autoSpaceDE w:val="0"/>
        <w:autoSpaceDN w:val="0"/>
        <w:adjustRightInd w:val="0"/>
        <w:rPr>
          <w:rFonts w:ascii="Arial" w:hAnsi="Arial" w:cs="Arial"/>
          <w:bCs/>
          <w:iCs/>
          <w:sz w:val="22"/>
          <w:szCs w:val="22"/>
          <w:lang w:val="sr-Cyrl-CS"/>
        </w:rPr>
      </w:pPr>
    </w:p>
    <w:p w:rsidR="003F4B61" w:rsidRPr="006832F8" w:rsidRDefault="003F4B61" w:rsidP="003F4B61">
      <w:pPr>
        <w:autoSpaceDE w:val="0"/>
        <w:autoSpaceDN w:val="0"/>
        <w:adjustRightInd w:val="0"/>
        <w:jc w:val="center"/>
        <w:rPr>
          <w:rFonts w:ascii="Arial" w:hAnsi="Arial" w:cs="Arial"/>
          <w:b/>
          <w:bCs/>
          <w:iCs/>
          <w:sz w:val="22"/>
          <w:szCs w:val="22"/>
          <w:lang w:val="sr-Cyrl-CS"/>
        </w:rPr>
      </w:pPr>
      <w:r w:rsidRPr="006832F8">
        <w:rPr>
          <w:rFonts w:ascii="Arial" w:hAnsi="Arial" w:cs="Arial"/>
          <w:b/>
          <w:bCs/>
          <w:iCs/>
          <w:sz w:val="22"/>
          <w:szCs w:val="22"/>
          <w:lang w:val="sr-Cyrl-CS"/>
        </w:rPr>
        <w:t xml:space="preserve">Član 4. </w:t>
      </w:r>
    </w:p>
    <w:p w:rsidR="003F4B61" w:rsidRPr="006832F8" w:rsidRDefault="003F4B61" w:rsidP="003F4B61">
      <w:pPr>
        <w:autoSpaceDE w:val="0"/>
        <w:autoSpaceDN w:val="0"/>
        <w:adjustRightInd w:val="0"/>
        <w:ind w:firstLine="708"/>
        <w:rPr>
          <w:rFonts w:ascii="Arial" w:hAnsi="Arial" w:cs="Arial"/>
          <w:bCs/>
          <w:iCs/>
          <w:sz w:val="22"/>
          <w:szCs w:val="22"/>
          <w:lang w:val="sr-Cyrl-CS"/>
        </w:rPr>
      </w:pPr>
      <w:r w:rsidRPr="006832F8">
        <w:rPr>
          <w:rFonts w:ascii="Arial" w:hAnsi="Arial" w:cs="Arial"/>
          <w:bCs/>
          <w:iCs/>
          <w:sz w:val="22"/>
          <w:szCs w:val="22"/>
          <w:lang w:val="sr-Cyrl-CS"/>
        </w:rPr>
        <w:t>Kupac</w:t>
      </w:r>
      <w:r w:rsidRPr="006832F8">
        <w:rPr>
          <w:rFonts w:ascii="Arial" w:hAnsi="Arial" w:cs="Arial"/>
          <w:bCs/>
          <w:iCs/>
          <w:sz w:val="22"/>
          <w:szCs w:val="22"/>
        </w:rPr>
        <w:t xml:space="preserve"> će plaćanje </w:t>
      </w:r>
      <w:r w:rsidRPr="006832F8">
        <w:rPr>
          <w:rFonts w:ascii="Arial" w:hAnsi="Arial" w:cs="Arial"/>
          <w:bCs/>
          <w:iCs/>
          <w:sz w:val="22"/>
          <w:szCs w:val="22"/>
          <w:lang w:val="sr-Cyrl-CS"/>
        </w:rPr>
        <w:t>iz</w:t>
      </w:r>
      <w:r w:rsidRPr="006832F8">
        <w:rPr>
          <w:rFonts w:ascii="Arial" w:hAnsi="Arial" w:cs="Arial"/>
          <w:bCs/>
          <w:iCs/>
          <w:sz w:val="22"/>
          <w:szCs w:val="22"/>
        </w:rPr>
        <w:t xml:space="preserve">vršiti </w:t>
      </w:r>
      <w:r w:rsidRPr="006832F8">
        <w:rPr>
          <w:rFonts w:ascii="Arial" w:hAnsi="Arial" w:cs="Arial"/>
          <w:bCs/>
          <w:iCs/>
          <w:sz w:val="22"/>
          <w:szCs w:val="22"/>
          <w:lang w:val="sr-Cyrl-CS"/>
        </w:rPr>
        <w:t xml:space="preserve"> </w:t>
      </w:r>
      <w:r w:rsidRPr="006832F8">
        <w:rPr>
          <w:rFonts w:ascii="Arial" w:hAnsi="Arial" w:cs="Arial"/>
          <w:bCs/>
          <w:iCs/>
          <w:sz w:val="22"/>
          <w:szCs w:val="22"/>
        </w:rPr>
        <w:t xml:space="preserve"> na osnovu fakture za </w:t>
      </w:r>
      <w:r w:rsidRPr="006832F8">
        <w:rPr>
          <w:rFonts w:ascii="Arial" w:hAnsi="Arial" w:cs="Arial"/>
          <w:bCs/>
          <w:iCs/>
          <w:sz w:val="22"/>
          <w:szCs w:val="22"/>
          <w:lang w:val="sr-Cyrl-CS"/>
        </w:rPr>
        <w:t xml:space="preserve">isporučeni predmet ugovora </w:t>
      </w:r>
      <w:r w:rsidRPr="006832F8">
        <w:rPr>
          <w:rFonts w:ascii="Arial" w:hAnsi="Arial" w:cs="Arial"/>
          <w:bCs/>
          <w:iCs/>
          <w:sz w:val="22"/>
          <w:szCs w:val="22"/>
        </w:rPr>
        <w:t xml:space="preserve">na tekući račun </w:t>
      </w:r>
      <w:r w:rsidRPr="006832F8">
        <w:rPr>
          <w:rFonts w:ascii="Arial" w:hAnsi="Arial" w:cs="Arial"/>
          <w:bCs/>
          <w:iCs/>
          <w:sz w:val="22"/>
          <w:szCs w:val="22"/>
          <w:lang w:val="sr-Cyrl-CS"/>
        </w:rPr>
        <w:t xml:space="preserve">prodavca broj </w:t>
      </w:r>
      <w:r w:rsidRPr="006832F8">
        <w:rPr>
          <w:rFonts w:ascii="Arial" w:hAnsi="Arial" w:cs="Arial"/>
          <w:bCs/>
          <w:iCs/>
          <w:sz w:val="22"/>
          <w:szCs w:val="22"/>
        </w:rPr>
        <w:t>__________________</w:t>
      </w:r>
      <w:r w:rsidRPr="006832F8">
        <w:rPr>
          <w:rFonts w:ascii="Arial" w:hAnsi="Arial" w:cs="Arial"/>
          <w:bCs/>
          <w:iCs/>
          <w:sz w:val="22"/>
          <w:szCs w:val="22"/>
          <w:lang w:val="sr-Cyrl-RS"/>
        </w:rPr>
        <w:t>__</w:t>
      </w:r>
      <w:r w:rsidRPr="006832F8">
        <w:rPr>
          <w:rFonts w:ascii="Arial" w:hAnsi="Arial" w:cs="Arial"/>
          <w:bCs/>
          <w:iCs/>
          <w:sz w:val="22"/>
          <w:szCs w:val="22"/>
        </w:rPr>
        <w:t xml:space="preserve"> </w:t>
      </w:r>
      <w:r w:rsidRPr="006832F8">
        <w:rPr>
          <w:rFonts w:ascii="Arial" w:hAnsi="Arial" w:cs="Arial"/>
          <w:bCs/>
          <w:iCs/>
          <w:sz w:val="22"/>
          <w:szCs w:val="22"/>
          <w:lang w:val="sr-Cyrl-CS"/>
        </w:rPr>
        <w:t xml:space="preserve"> kod ____________________ banke.</w:t>
      </w:r>
    </w:p>
    <w:p w:rsidR="003F4B61" w:rsidRPr="006832F8" w:rsidRDefault="003F4B61" w:rsidP="003F4B61">
      <w:pPr>
        <w:autoSpaceDE w:val="0"/>
        <w:autoSpaceDN w:val="0"/>
        <w:adjustRightInd w:val="0"/>
        <w:ind w:firstLine="708"/>
        <w:rPr>
          <w:rFonts w:ascii="Arial" w:hAnsi="Arial" w:cs="Arial"/>
          <w:bCs/>
          <w:iCs/>
          <w:sz w:val="22"/>
          <w:szCs w:val="22"/>
          <w:lang w:val="sr-Cyrl-CS"/>
        </w:rPr>
      </w:pPr>
      <w:r w:rsidRPr="006832F8">
        <w:rPr>
          <w:rFonts w:ascii="Arial" w:hAnsi="Arial" w:cs="Arial"/>
          <w:bCs/>
          <w:iCs/>
          <w:sz w:val="22"/>
          <w:szCs w:val="22"/>
        </w:rPr>
        <w:t>Rok plaćanja je</w:t>
      </w:r>
      <w:r w:rsidRPr="006832F8">
        <w:rPr>
          <w:rFonts w:ascii="Arial" w:hAnsi="Arial" w:cs="Arial"/>
          <w:bCs/>
          <w:iCs/>
          <w:sz w:val="22"/>
          <w:szCs w:val="22"/>
          <w:lang w:val="sr-Cyrl-CS"/>
        </w:rPr>
        <w:t xml:space="preserve"> </w:t>
      </w:r>
      <w:r w:rsidRPr="006832F8">
        <w:rPr>
          <w:rFonts w:ascii="Arial" w:hAnsi="Arial" w:cs="Arial"/>
          <w:bCs/>
          <w:iCs/>
          <w:sz w:val="22"/>
          <w:szCs w:val="22"/>
        </w:rPr>
        <w:t xml:space="preserve"> ___________od dana </w:t>
      </w:r>
      <w:r w:rsidRPr="006832F8">
        <w:rPr>
          <w:rFonts w:ascii="Arial" w:hAnsi="Arial" w:cs="Arial"/>
          <w:bCs/>
          <w:iCs/>
          <w:sz w:val="22"/>
          <w:szCs w:val="22"/>
          <w:lang w:val="sr-Cyrl-CS"/>
        </w:rPr>
        <w:t xml:space="preserve">isporuke predmeta ugovora i  dostavljanja uredne fakture. </w:t>
      </w:r>
    </w:p>
    <w:p w:rsidR="003F4B61" w:rsidRPr="006832F8" w:rsidRDefault="003F4B61" w:rsidP="003F4B61">
      <w:pPr>
        <w:rPr>
          <w:rFonts w:ascii="Arial" w:hAnsi="Arial" w:cs="Arial"/>
          <w:sz w:val="22"/>
          <w:szCs w:val="22"/>
          <w:lang w:val="sr-Cyrl-CS"/>
        </w:rPr>
      </w:pP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center"/>
        <w:rPr>
          <w:rFonts w:ascii="Arial" w:hAnsi="Arial" w:cs="Arial"/>
          <w:sz w:val="22"/>
          <w:szCs w:val="22"/>
          <w:lang w:val="sr-Cyrl-CS"/>
        </w:rPr>
      </w:pPr>
      <w:r w:rsidRPr="006832F8">
        <w:rPr>
          <w:rFonts w:ascii="Arial" w:hAnsi="Arial" w:cs="Arial"/>
          <w:b/>
          <w:sz w:val="22"/>
          <w:szCs w:val="22"/>
          <w:lang w:val="sr-Cyrl-CS"/>
        </w:rPr>
        <w:t>Član 5</w:t>
      </w:r>
      <w:r w:rsidRPr="006832F8">
        <w:rPr>
          <w:rFonts w:ascii="Arial" w:hAnsi="Arial" w:cs="Arial"/>
          <w:sz w:val="22"/>
          <w:szCs w:val="22"/>
          <w:lang w:val="sr-Cyrl-CS"/>
        </w:rPr>
        <w:t>.</w:t>
      </w:r>
    </w:p>
    <w:p w:rsidR="003F4B61" w:rsidRPr="006832F8" w:rsidRDefault="003F4B61" w:rsidP="003F4B61">
      <w:pPr>
        <w:ind w:firstLine="708"/>
        <w:jc w:val="both"/>
        <w:rPr>
          <w:rFonts w:ascii="Arial" w:hAnsi="Arial" w:cs="Arial"/>
          <w:sz w:val="22"/>
          <w:szCs w:val="22"/>
          <w:lang w:val="sr-Cyrl-CS"/>
        </w:rPr>
      </w:pPr>
      <w:r>
        <w:rPr>
          <w:rFonts w:ascii="Arial" w:hAnsi="Arial" w:cs="Arial"/>
          <w:sz w:val="22"/>
          <w:szCs w:val="22"/>
          <w:lang w:val="sr-Cyrl-CS"/>
        </w:rPr>
        <w:t>Primopredaja</w:t>
      </w:r>
      <w:r>
        <w:rPr>
          <w:rFonts w:ascii="Arial" w:hAnsi="Arial" w:cs="Arial"/>
          <w:sz w:val="22"/>
          <w:szCs w:val="22"/>
          <w:lang w:val="sr-Latn-RS"/>
        </w:rPr>
        <w:t xml:space="preserve"> stolica </w:t>
      </w:r>
      <w:r>
        <w:rPr>
          <w:rFonts w:ascii="Arial" w:hAnsi="Arial" w:cs="Arial"/>
          <w:sz w:val="22"/>
          <w:szCs w:val="22"/>
          <w:lang w:val="sr-Cyrl-CS"/>
        </w:rPr>
        <w:t>koj</w:t>
      </w:r>
      <w:r>
        <w:rPr>
          <w:rFonts w:ascii="Arial" w:hAnsi="Arial" w:cs="Arial"/>
          <w:sz w:val="22"/>
          <w:szCs w:val="22"/>
          <w:lang w:val="sr-Latn-RS"/>
        </w:rPr>
        <w:t>e</w:t>
      </w:r>
      <w:r>
        <w:rPr>
          <w:rFonts w:ascii="Arial" w:hAnsi="Arial" w:cs="Arial"/>
          <w:sz w:val="22"/>
          <w:szCs w:val="22"/>
          <w:lang w:val="sr-Cyrl-CS"/>
        </w:rPr>
        <w:t xml:space="preserve"> </w:t>
      </w:r>
      <w:r>
        <w:rPr>
          <w:rFonts w:ascii="Arial" w:hAnsi="Arial" w:cs="Arial"/>
          <w:sz w:val="22"/>
          <w:szCs w:val="22"/>
          <w:lang w:val="sr-Latn-RS"/>
        </w:rPr>
        <w:t xml:space="preserve">su </w:t>
      </w:r>
      <w:r w:rsidRPr="006832F8">
        <w:rPr>
          <w:rFonts w:ascii="Arial" w:hAnsi="Arial" w:cs="Arial"/>
          <w:sz w:val="22"/>
          <w:szCs w:val="22"/>
          <w:lang w:val="sr-Cyrl-CS"/>
        </w:rPr>
        <w:t>predmet ovog ugovora će se obaviti od strane ovlašćenih predstavnika kupca i prodavca. Kupac se obavezuje da će prilikom prijema predmeta proveriti kvalitet predmeta ugovora.</w:t>
      </w:r>
    </w:p>
    <w:p w:rsidR="003F4B61" w:rsidRPr="006832F8" w:rsidRDefault="003F4B61" w:rsidP="003F4B61">
      <w:pPr>
        <w:ind w:firstLine="708"/>
        <w:jc w:val="both"/>
        <w:rPr>
          <w:rFonts w:ascii="Arial" w:hAnsi="Arial" w:cs="Arial"/>
          <w:iCs/>
          <w:sz w:val="22"/>
          <w:szCs w:val="22"/>
          <w:lang w:val="sr-Cyrl-RS"/>
        </w:rPr>
      </w:pPr>
      <w:r w:rsidRPr="006832F8">
        <w:rPr>
          <w:rFonts w:ascii="Arial" w:hAnsi="Arial" w:cs="Arial"/>
          <w:iCs/>
          <w:sz w:val="22"/>
          <w:szCs w:val="22"/>
          <w:lang w:val="sr-Cyrl-RS"/>
        </w:rPr>
        <w:t xml:space="preserve">Svi nedostaci u kvalitetu isporučenih dobara se zapisnički konstatuju i ponuđač je dužan da u primerenom roku dostavi dobra zahtevanog kvaliteta. </w:t>
      </w:r>
    </w:p>
    <w:p w:rsidR="003F4B61" w:rsidRPr="006832F8" w:rsidRDefault="003F4B61" w:rsidP="003F4B61">
      <w:pPr>
        <w:jc w:val="both"/>
        <w:rPr>
          <w:rFonts w:ascii="Arial" w:hAnsi="Arial" w:cs="Arial"/>
          <w:sz w:val="22"/>
          <w:szCs w:val="22"/>
          <w:lang w:val="sr-Cyrl-CS"/>
        </w:rPr>
      </w:pPr>
      <w:r w:rsidRPr="006832F8">
        <w:rPr>
          <w:rFonts w:ascii="Arial" w:hAnsi="Arial" w:cs="Arial"/>
          <w:sz w:val="22"/>
          <w:szCs w:val="22"/>
          <w:lang w:val="sr-Cyrl-CS"/>
        </w:rPr>
        <w:lastRenderedPageBreak/>
        <w:tab/>
        <w:t>Garantni rok za predmet ugovora iznosi ___ meseci od momenta njegove primopredaje.</w:t>
      </w: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center"/>
        <w:rPr>
          <w:rFonts w:ascii="Arial" w:hAnsi="Arial" w:cs="Arial"/>
          <w:b/>
          <w:sz w:val="22"/>
          <w:szCs w:val="22"/>
          <w:lang w:val="sr-Cyrl-CS"/>
        </w:rPr>
      </w:pPr>
      <w:r w:rsidRPr="006832F8">
        <w:rPr>
          <w:rFonts w:ascii="Arial" w:hAnsi="Arial" w:cs="Arial"/>
          <w:b/>
          <w:sz w:val="22"/>
          <w:szCs w:val="22"/>
          <w:lang w:val="sr-Cyrl-CS"/>
        </w:rPr>
        <w:t>Član 6.</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CS"/>
        </w:rPr>
        <w:t>Na sva pitanja koja nisu regulisana ovim ugovorom primenjivaće se odredbe Zakona o obligacionim odnosima.</w:t>
      </w: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center"/>
        <w:rPr>
          <w:rFonts w:ascii="Arial" w:hAnsi="Arial" w:cs="Arial"/>
          <w:sz w:val="22"/>
          <w:szCs w:val="22"/>
          <w:lang w:val="sr-Cyrl-CS"/>
        </w:rPr>
      </w:pPr>
      <w:r w:rsidRPr="006832F8">
        <w:rPr>
          <w:rFonts w:ascii="Arial" w:hAnsi="Arial" w:cs="Arial"/>
          <w:b/>
          <w:sz w:val="22"/>
          <w:szCs w:val="22"/>
          <w:lang w:val="sr-Cyrl-CS"/>
        </w:rPr>
        <w:t>Član 7</w:t>
      </w:r>
      <w:r w:rsidRPr="006832F8">
        <w:rPr>
          <w:rFonts w:ascii="Arial" w:hAnsi="Arial" w:cs="Arial"/>
          <w:sz w:val="22"/>
          <w:szCs w:val="22"/>
          <w:lang w:val="sr-Cyrl-CS"/>
        </w:rPr>
        <w:t>.</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CS"/>
        </w:rPr>
        <w:t>Eventualne sporove ugovorne strane će rešavati sporazumno, a ukoliko se sporazum ne postigne nadležan je sud u Novom Sadu.</w:t>
      </w:r>
    </w:p>
    <w:p w:rsidR="003F4B61" w:rsidRPr="006832F8" w:rsidRDefault="003F4B61" w:rsidP="003F4B61">
      <w:pPr>
        <w:jc w:val="both"/>
        <w:rPr>
          <w:rFonts w:ascii="Arial" w:hAnsi="Arial" w:cs="Arial"/>
          <w:sz w:val="22"/>
          <w:szCs w:val="22"/>
          <w:lang w:val="sr-Cyrl-CS"/>
        </w:rPr>
      </w:pPr>
    </w:p>
    <w:p w:rsidR="003F4B61" w:rsidRPr="006832F8" w:rsidRDefault="003F4B61" w:rsidP="003F4B61">
      <w:pPr>
        <w:jc w:val="center"/>
        <w:rPr>
          <w:rFonts w:ascii="Arial" w:hAnsi="Arial" w:cs="Arial"/>
          <w:b/>
          <w:sz w:val="22"/>
          <w:szCs w:val="22"/>
          <w:lang w:val="sr-Cyrl-CS"/>
        </w:rPr>
      </w:pPr>
      <w:r w:rsidRPr="006832F8">
        <w:rPr>
          <w:rFonts w:ascii="Arial" w:hAnsi="Arial" w:cs="Arial"/>
          <w:b/>
          <w:sz w:val="22"/>
          <w:szCs w:val="22"/>
          <w:lang w:val="sr-Cyrl-CS"/>
        </w:rPr>
        <w:t>Član 8.</w:t>
      </w:r>
    </w:p>
    <w:p w:rsidR="003F4B61" w:rsidRPr="006832F8" w:rsidRDefault="003F4B61" w:rsidP="003F4B61">
      <w:pPr>
        <w:ind w:firstLine="708"/>
        <w:jc w:val="both"/>
        <w:rPr>
          <w:rFonts w:ascii="Arial" w:hAnsi="Arial" w:cs="Arial"/>
          <w:sz w:val="22"/>
          <w:szCs w:val="22"/>
          <w:lang w:val="sr-Cyrl-CS"/>
        </w:rPr>
      </w:pPr>
      <w:r w:rsidRPr="006832F8">
        <w:rPr>
          <w:rFonts w:ascii="Arial" w:hAnsi="Arial" w:cs="Arial"/>
          <w:sz w:val="22"/>
          <w:szCs w:val="22"/>
          <w:lang w:val="sr-Cyrl-CS"/>
        </w:rPr>
        <w:t>Ugovor stupa na snagu danom potpisivanja od strane obe ugovorne strane.</w:t>
      </w:r>
    </w:p>
    <w:p w:rsidR="003F4B61" w:rsidRPr="006832F8" w:rsidRDefault="003F4B61" w:rsidP="003F4B61">
      <w:pPr>
        <w:ind w:firstLine="708"/>
        <w:jc w:val="both"/>
        <w:rPr>
          <w:rFonts w:ascii="Arial" w:hAnsi="Arial" w:cs="Arial"/>
          <w:sz w:val="22"/>
          <w:szCs w:val="22"/>
          <w:lang w:val="ru-RU"/>
        </w:rPr>
      </w:pPr>
      <w:r w:rsidRPr="006832F8">
        <w:rPr>
          <w:rFonts w:ascii="Arial" w:hAnsi="Arial" w:cs="Arial"/>
          <w:sz w:val="22"/>
          <w:szCs w:val="22"/>
          <w:lang w:val="sr-Cyrl-CS"/>
        </w:rPr>
        <w:t>Ugovor je sačinjen u 4 (četiri) istovetna primerka od kojih svakoj strani pripada po 2 (dva) primerka.</w:t>
      </w:r>
    </w:p>
    <w:p w:rsidR="003F4B61" w:rsidRPr="006832F8" w:rsidRDefault="003F4B61" w:rsidP="003F4B61">
      <w:pPr>
        <w:jc w:val="both"/>
        <w:rPr>
          <w:rFonts w:ascii="Arial" w:hAnsi="Arial" w:cs="Arial"/>
          <w:sz w:val="22"/>
          <w:szCs w:val="22"/>
          <w:lang w:val="sr-Cyrl-CS"/>
        </w:rPr>
      </w:pPr>
    </w:p>
    <w:p w:rsidR="003F4B61" w:rsidRPr="006832F8" w:rsidRDefault="003F4B61" w:rsidP="003F4B61">
      <w:pPr>
        <w:tabs>
          <w:tab w:val="left" w:pos="3075"/>
        </w:tabs>
        <w:jc w:val="both"/>
        <w:rPr>
          <w:rFonts w:ascii="Arial" w:hAnsi="Arial" w:cs="Arial"/>
          <w:sz w:val="22"/>
          <w:szCs w:val="22"/>
          <w:lang w:val="sr-Cyrl-CS"/>
        </w:rPr>
      </w:pPr>
    </w:p>
    <w:p w:rsidR="003F4B61" w:rsidRPr="006832F8" w:rsidRDefault="003F4B61" w:rsidP="003F4B61">
      <w:pPr>
        <w:tabs>
          <w:tab w:val="left" w:pos="3075"/>
        </w:tabs>
        <w:jc w:val="both"/>
        <w:rPr>
          <w:rFonts w:ascii="Arial" w:hAnsi="Arial" w:cs="Arial"/>
          <w:sz w:val="22"/>
          <w:szCs w:val="22"/>
          <w:lang w:val="sr-Cyrl-CS"/>
        </w:rPr>
      </w:pPr>
    </w:p>
    <w:p w:rsidR="003F4B61" w:rsidRPr="006832F8" w:rsidRDefault="003F4B61" w:rsidP="003F4B61">
      <w:pPr>
        <w:tabs>
          <w:tab w:val="left" w:pos="3075"/>
        </w:tabs>
        <w:jc w:val="both"/>
        <w:rPr>
          <w:rFonts w:ascii="Arial" w:hAnsi="Arial" w:cs="Arial"/>
          <w:sz w:val="22"/>
          <w:szCs w:val="22"/>
          <w:lang w:val="sr-Cyrl-CS"/>
        </w:rPr>
      </w:pPr>
    </w:p>
    <w:p w:rsidR="003F4B61" w:rsidRPr="006832F8" w:rsidRDefault="003F4B61" w:rsidP="003F4B61">
      <w:pPr>
        <w:tabs>
          <w:tab w:val="left" w:pos="3075"/>
        </w:tabs>
        <w:jc w:val="both"/>
        <w:rPr>
          <w:rFonts w:ascii="Arial" w:hAnsi="Arial" w:cs="Arial"/>
          <w:sz w:val="22"/>
          <w:szCs w:val="22"/>
          <w:lang w:val="sr-Cyrl-CS"/>
        </w:rPr>
      </w:pPr>
    </w:p>
    <w:p w:rsidR="003F4B61" w:rsidRPr="006832F8" w:rsidRDefault="003F4B61" w:rsidP="003F4B61">
      <w:pPr>
        <w:tabs>
          <w:tab w:val="left" w:pos="3075"/>
        </w:tabs>
        <w:jc w:val="both"/>
        <w:rPr>
          <w:rFonts w:ascii="Arial" w:hAnsi="Arial" w:cs="Arial"/>
          <w:sz w:val="22"/>
          <w:szCs w:val="22"/>
          <w:lang w:val="sr-Cyrl-CS"/>
        </w:rPr>
      </w:pPr>
    </w:p>
    <w:p w:rsidR="003F4B61" w:rsidRPr="006832F8" w:rsidRDefault="003F4B61" w:rsidP="003F4B61">
      <w:pPr>
        <w:tabs>
          <w:tab w:val="left" w:pos="3075"/>
        </w:tabs>
        <w:rPr>
          <w:rFonts w:ascii="Arial" w:hAnsi="Arial" w:cs="Arial"/>
          <w:sz w:val="22"/>
          <w:szCs w:val="22"/>
          <w:lang w:val="sr-Cyrl-CS"/>
        </w:rPr>
      </w:pPr>
      <w:r w:rsidRPr="006832F8">
        <w:rPr>
          <w:rFonts w:ascii="Arial" w:hAnsi="Arial" w:cs="Arial"/>
          <w:sz w:val="22"/>
          <w:szCs w:val="22"/>
          <w:lang w:val="sr-Cyrl-CS"/>
        </w:rPr>
        <w:t>AKADEMIJA UMETNOSTI NOVI SAD                                           PRODAVAC</w:t>
      </w:r>
    </w:p>
    <w:p w:rsidR="003F4B61" w:rsidRPr="006832F8" w:rsidRDefault="003F4B61" w:rsidP="003F4B61">
      <w:pPr>
        <w:tabs>
          <w:tab w:val="left" w:pos="3075"/>
        </w:tabs>
        <w:rPr>
          <w:rFonts w:ascii="Arial" w:hAnsi="Arial" w:cs="Arial"/>
          <w:sz w:val="22"/>
          <w:szCs w:val="22"/>
          <w:lang w:val="sr-Cyrl-CS"/>
        </w:rPr>
      </w:pPr>
      <w:r w:rsidRPr="006832F8">
        <w:rPr>
          <w:rFonts w:ascii="Arial" w:hAnsi="Arial" w:cs="Arial"/>
          <w:sz w:val="22"/>
          <w:szCs w:val="22"/>
          <w:lang w:val="sr-Cyrl-CS"/>
        </w:rPr>
        <w:t xml:space="preserve">         </w:t>
      </w:r>
    </w:p>
    <w:p w:rsidR="003F4B61" w:rsidRPr="006832F8" w:rsidRDefault="003F4B61" w:rsidP="003F4B61">
      <w:pPr>
        <w:tabs>
          <w:tab w:val="left" w:pos="3075"/>
        </w:tabs>
        <w:jc w:val="center"/>
        <w:rPr>
          <w:rFonts w:ascii="Arial" w:hAnsi="Arial" w:cs="Arial"/>
          <w:sz w:val="22"/>
          <w:szCs w:val="22"/>
          <w:lang w:val="sr-Cyrl-CS"/>
        </w:rPr>
      </w:pPr>
    </w:p>
    <w:p w:rsidR="003F4B61" w:rsidRPr="006832F8" w:rsidRDefault="003F4B61" w:rsidP="003F4B61">
      <w:pPr>
        <w:tabs>
          <w:tab w:val="left" w:pos="3075"/>
        </w:tabs>
        <w:rPr>
          <w:rFonts w:ascii="Arial" w:hAnsi="Arial" w:cs="Arial"/>
          <w:sz w:val="22"/>
          <w:szCs w:val="22"/>
          <w:lang w:val="sr-Cyrl-CS"/>
        </w:rPr>
      </w:pPr>
      <w:r w:rsidRPr="006832F8">
        <w:rPr>
          <w:rFonts w:ascii="Arial" w:hAnsi="Arial" w:cs="Arial"/>
          <w:sz w:val="22"/>
          <w:szCs w:val="22"/>
          <w:lang w:val="sr-Cyrl-CS"/>
        </w:rPr>
        <w:t xml:space="preserve">   _______________________                                                     _____________________</w:t>
      </w:r>
    </w:p>
    <w:p w:rsidR="003F4B61" w:rsidRPr="006832F8" w:rsidRDefault="003F4B61" w:rsidP="003F4B61">
      <w:pPr>
        <w:shd w:val="clear" w:color="auto" w:fill="FFFFFF"/>
        <w:jc w:val="both"/>
        <w:rPr>
          <w:rFonts w:ascii="Arial" w:hAnsi="Arial" w:cs="Arial"/>
          <w:sz w:val="22"/>
          <w:szCs w:val="22"/>
          <w:lang w:val="sr-Cyrl-RS"/>
        </w:rPr>
      </w:pPr>
      <w:r w:rsidRPr="006832F8">
        <w:rPr>
          <w:rFonts w:ascii="Arial" w:hAnsi="Arial" w:cs="Arial"/>
          <w:sz w:val="22"/>
          <w:szCs w:val="22"/>
          <w:lang w:val="sr-Cyrl-CS"/>
        </w:rPr>
        <w:t xml:space="preserve">Prof. </w:t>
      </w:r>
      <w:r>
        <w:rPr>
          <w:rFonts w:ascii="Arial" w:hAnsi="Arial" w:cs="Arial"/>
          <w:sz w:val="22"/>
          <w:szCs w:val="22"/>
          <w:lang w:val="sr-Latn-RS"/>
        </w:rPr>
        <w:t>Siniša Bokan</w:t>
      </w:r>
      <w:r w:rsidRPr="006832F8">
        <w:rPr>
          <w:rFonts w:ascii="Arial" w:hAnsi="Arial" w:cs="Arial"/>
          <w:sz w:val="22"/>
          <w:szCs w:val="22"/>
          <w:lang w:val="sr-Cyrl-CS"/>
        </w:rPr>
        <w:t xml:space="preserve">, dekan                                    M.P.       </w:t>
      </w:r>
      <w:r>
        <w:rPr>
          <w:rFonts w:ascii="Arial" w:hAnsi="Arial" w:cs="Arial"/>
          <w:sz w:val="22"/>
          <w:szCs w:val="22"/>
          <w:lang w:val="sr-Latn-RS"/>
        </w:rPr>
        <w:tab/>
      </w:r>
      <w:r>
        <w:rPr>
          <w:rFonts w:ascii="Arial" w:hAnsi="Arial" w:cs="Arial"/>
          <w:sz w:val="22"/>
          <w:szCs w:val="22"/>
          <w:lang w:val="sr-Latn-RS"/>
        </w:rPr>
        <w:tab/>
      </w:r>
      <w:r w:rsidRPr="006832F8">
        <w:rPr>
          <w:rFonts w:ascii="Arial" w:hAnsi="Arial" w:cs="Arial"/>
          <w:sz w:val="22"/>
          <w:szCs w:val="22"/>
          <w:lang w:val="sr-Cyrl-CS"/>
        </w:rPr>
        <w:t>potpis ovlašćenog lica</w:t>
      </w: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shd w:val="clear" w:color="auto" w:fill="FFFFFF"/>
        <w:jc w:val="both"/>
        <w:rPr>
          <w:rFonts w:ascii="Arial" w:hAnsi="Arial" w:cs="Arial"/>
          <w:sz w:val="22"/>
          <w:szCs w:val="22"/>
          <w:lang w:val="sr-Cyrl-R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rPr>
          <w:rFonts w:ascii="Arial" w:hAnsi="Arial" w:cs="Arial"/>
          <w:b/>
          <w:bCs/>
          <w:i/>
          <w:iCs/>
          <w:sz w:val="22"/>
          <w:szCs w:val="22"/>
          <w:lang w:val="sr-Cyrl-CS"/>
        </w:rPr>
      </w:pPr>
    </w:p>
    <w:p w:rsidR="003F4B61" w:rsidRPr="006832F8" w:rsidRDefault="003F4B61" w:rsidP="003F4B61">
      <w:pPr>
        <w:autoSpaceDE w:val="0"/>
        <w:autoSpaceDN w:val="0"/>
        <w:adjustRightInd w:val="0"/>
        <w:rPr>
          <w:rFonts w:ascii="Arial" w:hAnsi="Arial" w:cs="Arial"/>
          <w:b/>
          <w:bCs/>
          <w:sz w:val="22"/>
          <w:szCs w:val="22"/>
          <w:lang w:val="sr-Cyrl-CS" w:eastAsia="en-GB"/>
        </w:rPr>
      </w:pPr>
    </w:p>
    <w:p w:rsidR="003F4B61" w:rsidRPr="006832F8" w:rsidRDefault="003F4B61" w:rsidP="003F4B61">
      <w:pPr>
        <w:autoSpaceDE w:val="0"/>
        <w:autoSpaceDN w:val="0"/>
        <w:adjustRightInd w:val="0"/>
        <w:rPr>
          <w:rFonts w:ascii="Arial" w:hAnsi="Arial" w:cs="Arial"/>
          <w:b/>
          <w:bCs/>
          <w:sz w:val="22"/>
          <w:szCs w:val="22"/>
          <w:lang w:val="sr-Cyrl-C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autoSpaceDE w:val="0"/>
        <w:autoSpaceDN w:val="0"/>
        <w:adjustRightInd w:val="0"/>
        <w:rPr>
          <w:rFonts w:ascii="Arial" w:hAnsi="Arial" w:cs="Arial"/>
          <w:b/>
          <w:bCs/>
          <w:sz w:val="22"/>
          <w:szCs w:val="22"/>
          <w:lang w:val="sr-Latn-RS" w:eastAsia="en-GB"/>
        </w:rPr>
      </w:pPr>
    </w:p>
    <w:p w:rsidR="003F4B61" w:rsidRPr="00C13026" w:rsidRDefault="003F4B61" w:rsidP="003F4B61">
      <w:pPr>
        <w:autoSpaceDE w:val="0"/>
        <w:autoSpaceDN w:val="0"/>
        <w:adjustRightInd w:val="0"/>
        <w:rPr>
          <w:rFonts w:ascii="Arial" w:hAnsi="Arial" w:cs="Arial"/>
          <w:b/>
          <w:bCs/>
          <w:sz w:val="22"/>
          <w:szCs w:val="22"/>
          <w:lang w:val="sr-Latn-RS" w:eastAsia="en-GB"/>
        </w:rPr>
      </w:pPr>
    </w:p>
    <w:p w:rsidR="003F4B61" w:rsidRDefault="003F4B61" w:rsidP="003F4B61">
      <w:pPr>
        <w:shd w:val="clear" w:color="auto" w:fill="C6D9F1"/>
        <w:jc w:val="center"/>
        <w:rPr>
          <w:rFonts w:ascii="Arial" w:hAnsi="Arial" w:cs="Arial"/>
          <w:b/>
          <w:bCs/>
          <w:i/>
          <w:iCs/>
          <w:sz w:val="22"/>
          <w:szCs w:val="22"/>
          <w:lang w:val="sr-Latn-RS"/>
        </w:rPr>
      </w:pPr>
    </w:p>
    <w:p w:rsidR="003F4B61" w:rsidRDefault="003F4B61" w:rsidP="003F4B61">
      <w:pPr>
        <w:shd w:val="clear" w:color="auto" w:fill="C6D9F1"/>
        <w:jc w:val="center"/>
        <w:rPr>
          <w:rFonts w:ascii="Arial" w:hAnsi="Arial" w:cs="Arial"/>
          <w:b/>
          <w:bCs/>
          <w:i/>
          <w:iCs/>
          <w:sz w:val="22"/>
          <w:szCs w:val="22"/>
          <w:lang w:val="sr-Latn-RS"/>
        </w:rPr>
      </w:pPr>
      <w:r>
        <w:rPr>
          <w:rFonts w:ascii="Arial" w:hAnsi="Arial" w:cs="Arial"/>
          <w:b/>
          <w:bCs/>
          <w:i/>
          <w:iCs/>
          <w:sz w:val="22"/>
          <w:szCs w:val="22"/>
          <w:lang w:val="sr-Latn-RS"/>
        </w:rPr>
        <w:t>XII SPECIFIKACIJA CENE ZA PARTIJU 2</w:t>
      </w:r>
    </w:p>
    <w:p w:rsidR="003F4B61" w:rsidRPr="00924176" w:rsidRDefault="003F4B61" w:rsidP="003F4B61">
      <w:pPr>
        <w:shd w:val="clear" w:color="auto" w:fill="C6D9F1"/>
        <w:jc w:val="center"/>
        <w:rPr>
          <w:rFonts w:ascii="Arial" w:hAnsi="Arial" w:cs="Arial"/>
          <w:b/>
          <w:bCs/>
          <w:i/>
          <w:iCs/>
          <w:sz w:val="22"/>
          <w:szCs w:val="22"/>
          <w:lang w:val="sr-Latn-RS"/>
        </w:rPr>
      </w:pPr>
    </w:p>
    <w:p w:rsidR="003F4B61" w:rsidRDefault="003F4B61" w:rsidP="003F4B61">
      <w:pPr>
        <w:tabs>
          <w:tab w:val="left" w:pos="3075"/>
        </w:tabs>
        <w:jc w:val="both"/>
        <w:rPr>
          <w:rFonts w:ascii="Arial" w:hAnsi="Arial" w:cs="Arial"/>
          <w:b/>
          <w:sz w:val="22"/>
          <w:szCs w:val="22"/>
          <w:lang w:val="sr-Latn-RS"/>
        </w:rPr>
      </w:pPr>
    </w:p>
    <w:p w:rsidR="003F4B61" w:rsidRPr="007473CB" w:rsidRDefault="003F4B61" w:rsidP="003F4B61">
      <w:pPr>
        <w:tabs>
          <w:tab w:val="left" w:pos="3075"/>
        </w:tabs>
        <w:jc w:val="both"/>
        <w:rPr>
          <w:rFonts w:ascii="Arial" w:hAnsi="Arial" w:cs="Arial"/>
          <w:b/>
          <w:sz w:val="22"/>
          <w:szCs w:val="22"/>
          <w:lang w:val="sr-Latn-RS"/>
        </w:rPr>
      </w:pPr>
    </w:p>
    <w:p w:rsidR="003F4B61" w:rsidRPr="006832F8" w:rsidRDefault="003F4B61" w:rsidP="003F4B61">
      <w:pPr>
        <w:tabs>
          <w:tab w:val="left" w:pos="3075"/>
        </w:tabs>
        <w:jc w:val="both"/>
        <w:rPr>
          <w:rFonts w:ascii="Arial" w:hAnsi="Arial" w:cs="Arial"/>
          <w:b/>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020"/>
        <w:gridCol w:w="1400"/>
        <w:gridCol w:w="976"/>
        <w:gridCol w:w="1374"/>
        <w:gridCol w:w="1565"/>
      </w:tblGrid>
      <w:tr w:rsidR="003F4B61" w:rsidRPr="006832F8" w:rsidTr="00297AA3">
        <w:trPr>
          <w:trHeight w:val="458"/>
        </w:trPr>
        <w:tc>
          <w:tcPr>
            <w:tcW w:w="9242" w:type="dxa"/>
            <w:gridSpan w:val="6"/>
          </w:tcPr>
          <w:p w:rsidR="003F4B61" w:rsidRPr="006A4134" w:rsidRDefault="003F4B61" w:rsidP="00297AA3">
            <w:pPr>
              <w:jc w:val="center"/>
              <w:rPr>
                <w:rFonts w:ascii="Arial" w:hAnsi="Arial" w:cs="Arial"/>
                <w:b/>
                <w:sz w:val="22"/>
                <w:szCs w:val="22"/>
                <w:lang w:val="sr-Latn-RS"/>
              </w:rPr>
            </w:pPr>
            <w:r>
              <w:rPr>
                <w:rFonts w:ascii="Arial" w:hAnsi="Arial" w:cs="Arial"/>
                <w:b/>
                <w:bCs/>
                <w:sz w:val="22"/>
                <w:szCs w:val="22"/>
                <w:lang w:val="sr-Latn-RS"/>
              </w:rPr>
              <w:t>Partija 2 - Stolice</w:t>
            </w:r>
          </w:p>
        </w:tc>
      </w:tr>
      <w:tr w:rsidR="003F4B61" w:rsidRPr="006832F8" w:rsidTr="00297AA3">
        <w:tc>
          <w:tcPr>
            <w:tcW w:w="681" w:type="dxa"/>
            <w:vAlign w:val="center"/>
          </w:tcPr>
          <w:p w:rsidR="003F4B61" w:rsidRPr="006832F8" w:rsidRDefault="003F4B61" w:rsidP="00297AA3">
            <w:pPr>
              <w:rPr>
                <w:rFonts w:ascii="Arial" w:hAnsi="Arial" w:cs="Arial"/>
                <w:bCs/>
                <w:sz w:val="22"/>
                <w:szCs w:val="22"/>
                <w:lang w:val="sr-Cyrl-CS"/>
              </w:rPr>
            </w:pPr>
            <w:r w:rsidRPr="006832F8">
              <w:rPr>
                <w:rFonts w:ascii="Arial" w:hAnsi="Arial" w:cs="Arial"/>
                <w:bCs/>
                <w:sz w:val="22"/>
                <w:szCs w:val="22"/>
                <w:lang w:val="sr-Cyrl-CS"/>
              </w:rPr>
              <w:t>R.br.</w:t>
            </w:r>
          </w:p>
        </w:tc>
        <w:tc>
          <w:tcPr>
            <w:tcW w:w="3135" w:type="dxa"/>
            <w:vAlign w:val="center"/>
          </w:tcPr>
          <w:p w:rsidR="003F4B61" w:rsidRPr="006832F8" w:rsidRDefault="003F4B61" w:rsidP="00297AA3">
            <w:pPr>
              <w:jc w:val="center"/>
              <w:rPr>
                <w:rFonts w:ascii="Arial" w:hAnsi="Arial" w:cs="Arial"/>
                <w:bCs/>
                <w:sz w:val="22"/>
                <w:szCs w:val="22"/>
                <w:lang w:val="sr-Cyrl-CS"/>
              </w:rPr>
            </w:pPr>
            <w:r w:rsidRPr="006832F8">
              <w:rPr>
                <w:rFonts w:ascii="Arial" w:hAnsi="Arial" w:cs="Arial"/>
                <w:bCs/>
                <w:sz w:val="22"/>
                <w:szCs w:val="22"/>
                <w:lang w:val="sr-Cyrl-CS"/>
              </w:rPr>
              <w:t>Naziv</w:t>
            </w:r>
          </w:p>
        </w:tc>
        <w:tc>
          <w:tcPr>
            <w:tcW w:w="1414" w:type="dxa"/>
          </w:tcPr>
          <w:p w:rsidR="003F4B61" w:rsidRPr="006832F8" w:rsidRDefault="003F4B61" w:rsidP="00297AA3">
            <w:pPr>
              <w:rPr>
                <w:rFonts w:ascii="Arial" w:hAnsi="Arial" w:cs="Arial"/>
                <w:bCs/>
                <w:sz w:val="22"/>
                <w:szCs w:val="22"/>
                <w:lang w:val="sr-Cyrl-CS"/>
              </w:rPr>
            </w:pPr>
            <w:r w:rsidRPr="006832F8">
              <w:rPr>
                <w:rFonts w:ascii="Arial" w:hAnsi="Arial" w:cs="Arial"/>
                <w:bCs/>
                <w:sz w:val="22"/>
                <w:szCs w:val="22"/>
                <w:lang w:val="sr-Cyrl-CS"/>
              </w:rPr>
              <w:t>Jedinična cena (bez PDV-a)</w:t>
            </w:r>
          </w:p>
        </w:tc>
        <w:tc>
          <w:tcPr>
            <w:tcW w:w="990" w:type="dxa"/>
            <w:vAlign w:val="center"/>
          </w:tcPr>
          <w:p w:rsidR="003F4B61" w:rsidRPr="006832F8" w:rsidRDefault="003F4B61" w:rsidP="00297AA3">
            <w:pPr>
              <w:rPr>
                <w:rFonts w:ascii="Arial" w:hAnsi="Arial" w:cs="Arial"/>
                <w:bCs/>
                <w:sz w:val="22"/>
                <w:szCs w:val="22"/>
                <w:lang w:val="sr-Cyrl-CS"/>
              </w:rPr>
            </w:pPr>
            <w:r w:rsidRPr="006832F8">
              <w:rPr>
                <w:rFonts w:ascii="Arial" w:hAnsi="Arial" w:cs="Arial"/>
                <w:bCs/>
                <w:sz w:val="22"/>
                <w:szCs w:val="22"/>
                <w:lang w:val="sr-Cyrl-CS"/>
              </w:rPr>
              <w:t>Kom.</w:t>
            </w:r>
          </w:p>
        </w:tc>
        <w:tc>
          <w:tcPr>
            <w:tcW w:w="1410" w:type="dxa"/>
            <w:vAlign w:val="center"/>
          </w:tcPr>
          <w:p w:rsidR="003F4B61" w:rsidRPr="006832F8" w:rsidRDefault="003F4B61" w:rsidP="00297AA3">
            <w:pPr>
              <w:rPr>
                <w:rFonts w:ascii="Arial" w:hAnsi="Arial" w:cs="Arial"/>
                <w:bCs/>
                <w:sz w:val="22"/>
                <w:szCs w:val="22"/>
                <w:lang w:val="sr-Cyrl-CS"/>
              </w:rPr>
            </w:pPr>
            <w:r w:rsidRPr="006832F8">
              <w:rPr>
                <w:rFonts w:ascii="Arial" w:hAnsi="Arial" w:cs="Arial"/>
                <w:bCs/>
                <w:sz w:val="22"/>
                <w:szCs w:val="22"/>
                <w:lang w:val="sr-Cyrl-CS"/>
              </w:rPr>
              <w:t>Cena bez PDV-a</w:t>
            </w:r>
          </w:p>
        </w:tc>
        <w:tc>
          <w:tcPr>
            <w:tcW w:w="1612" w:type="dxa"/>
            <w:vAlign w:val="center"/>
          </w:tcPr>
          <w:p w:rsidR="003F4B61" w:rsidRPr="006832F8" w:rsidRDefault="003F4B61" w:rsidP="00297AA3">
            <w:pPr>
              <w:rPr>
                <w:rFonts w:ascii="Arial" w:hAnsi="Arial" w:cs="Arial"/>
                <w:bCs/>
                <w:sz w:val="22"/>
                <w:szCs w:val="22"/>
                <w:lang w:val="sr-Cyrl-CS"/>
              </w:rPr>
            </w:pPr>
            <w:r w:rsidRPr="006832F8">
              <w:rPr>
                <w:rFonts w:ascii="Arial" w:hAnsi="Arial" w:cs="Arial"/>
                <w:bCs/>
                <w:sz w:val="22"/>
                <w:szCs w:val="22"/>
                <w:lang w:val="sr-Cyrl-CS"/>
              </w:rPr>
              <w:t>Cena sa</w:t>
            </w:r>
          </w:p>
          <w:p w:rsidR="003F4B61" w:rsidRPr="006832F8" w:rsidRDefault="003F4B61" w:rsidP="00297AA3">
            <w:pPr>
              <w:rPr>
                <w:rFonts w:ascii="Arial" w:hAnsi="Arial" w:cs="Arial"/>
                <w:bCs/>
                <w:sz w:val="22"/>
                <w:szCs w:val="22"/>
                <w:lang w:val="sr-Cyrl-CS"/>
              </w:rPr>
            </w:pPr>
            <w:r w:rsidRPr="006832F8">
              <w:rPr>
                <w:rFonts w:ascii="Arial" w:hAnsi="Arial" w:cs="Arial"/>
                <w:bCs/>
                <w:sz w:val="22"/>
                <w:szCs w:val="22"/>
                <w:lang w:val="sr-Cyrl-CS"/>
              </w:rPr>
              <w:t>PDV-om</w:t>
            </w:r>
          </w:p>
        </w:tc>
      </w:tr>
      <w:tr w:rsidR="003F4B61" w:rsidRPr="006832F8" w:rsidTr="00297AA3">
        <w:trPr>
          <w:trHeight w:val="548"/>
        </w:trPr>
        <w:tc>
          <w:tcPr>
            <w:tcW w:w="681" w:type="dxa"/>
            <w:vAlign w:val="center"/>
          </w:tcPr>
          <w:p w:rsidR="003F4B61" w:rsidRPr="006832F8" w:rsidRDefault="003F4B61" w:rsidP="00297AA3">
            <w:pPr>
              <w:rPr>
                <w:rFonts w:ascii="Arial" w:hAnsi="Arial" w:cs="Arial"/>
                <w:bCs/>
                <w:sz w:val="22"/>
                <w:szCs w:val="22"/>
                <w:lang w:val="sr-Cyrl-CS"/>
              </w:rPr>
            </w:pPr>
            <w:r w:rsidRPr="006832F8">
              <w:rPr>
                <w:rFonts w:ascii="Arial" w:hAnsi="Arial" w:cs="Arial"/>
                <w:bCs/>
                <w:sz w:val="22"/>
                <w:szCs w:val="22"/>
                <w:lang w:val="sr-Cyrl-CS"/>
              </w:rPr>
              <w:t>1.</w:t>
            </w:r>
          </w:p>
        </w:tc>
        <w:tc>
          <w:tcPr>
            <w:tcW w:w="3135" w:type="dxa"/>
            <w:vAlign w:val="center"/>
          </w:tcPr>
          <w:p w:rsidR="003F4B61" w:rsidRPr="00AA67D9" w:rsidRDefault="003F4B61" w:rsidP="00297AA3">
            <w:pPr>
              <w:rPr>
                <w:rFonts w:ascii="Arial" w:hAnsi="Arial" w:cs="Arial"/>
                <w:bCs/>
                <w:sz w:val="22"/>
                <w:szCs w:val="22"/>
                <w:lang w:val="sr-Latn-RS"/>
              </w:rPr>
            </w:pPr>
            <w:r>
              <w:rPr>
                <w:rFonts w:ascii="Arial" w:hAnsi="Arial" w:cs="Arial"/>
                <w:bCs/>
                <w:sz w:val="22"/>
                <w:szCs w:val="22"/>
                <w:lang w:val="sr-Latn-RS"/>
              </w:rPr>
              <w:t>Školska stolica</w:t>
            </w:r>
          </w:p>
        </w:tc>
        <w:tc>
          <w:tcPr>
            <w:tcW w:w="1414" w:type="dxa"/>
            <w:vAlign w:val="center"/>
          </w:tcPr>
          <w:p w:rsidR="003F4B61" w:rsidRPr="006832F8" w:rsidRDefault="003F4B61" w:rsidP="00297AA3">
            <w:pPr>
              <w:rPr>
                <w:rFonts w:ascii="Arial" w:hAnsi="Arial" w:cs="Arial"/>
                <w:bCs/>
                <w:sz w:val="22"/>
                <w:szCs w:val="22"/>
                <w:lang w:val="sr-Cyrl-RS"/>
              </w:rPr>
            </w:pPr>
          </w:p>
        </w:tc>
        <w:tc>
          <w:tcPr>
            <w:tcW w:w="990" w:type="dxa"/>
            <w:vAlign w:val="center"/>
          </w:tcPr>
          <w:p w:rsidR="003F4B61" w:rsidRPr="007473CB" w:rsidRDefault="003F4B61" w:rsidP="00297AA3">
            <w:pPr>
              <w:jc w:val="center"/>
              <w:rPr>
                <w:rFonts w:ascii="Arial" w:hAnsi="Arial" w:cs="Arial"/>
                <w:bCs/>
                <w:sz w:val="22"/>
                <w:szCs w:val="22"/>
                <w:lang w:val="sr-Latn-RS"/>
              </w:rPr>
            </w:pPr>
            <w:r>
              <w:rPr>
                <w:rFonts w:ascii="Arial" w:hAnsi="Arial" w:cs="Arial"/>
                <w:bCs/>
                <w:sz w:val="22"/>
                <w:szCs w:val="22"/>
                <w:lang w:val="sr-Latn-RS"/>
              </w:rPr>
              <w:t>10</w:t>
            </w:r>
          </w:p>
        </w:tc>
        <w:tc>
          <w:tcPr>
            <w:tcW w:w="1410" w:type="dxa"/>
            <w:vAlign w:val="center"/>
          </w:tcPr>
          <w:p w:rsidR="003F4B61" w:rsidRPr="006832F8" w:rsidRDefault="003F4B61" w:rsidP="00297AA3">
            <w:pPr>
              <w:rPr>
                <w:rFonts w:ascii="Arial" w:hAnsi="Arial" w:cs="Arial"/>
                <w:bCs/>
                <w:sz w:val="22"/>
                <w:szCs w:val="22"/>
                <w:lang w:val="sr-Cyrl-CS"/>
              </w:rPr>
            </w:pPr>
          </w:p>
        </w:tc>
        <w:tc>
          <w:tcPr>
            <w:tcW w:w="1612" w:type="dxa"/>
            <w:vAlign w:val="center"/>
          </w:tcPr>
          <w:p w:rsidR="003F4B61" w:rsidRPr="006832F8" w:rsidRDefault="003F4B61" w:rsidP="00297AA3">
            <w:pPr>
              <w:rPr>
                <w:rFonts w:ascii="Arial" w:hAnsi="Arial" w:cs="Arial"/>
                <w:bCs/>
                <w:sz w:val="22"/>
                <w:szCs w:val="22"/>
                <w:lang w:val="sr-Latn-CS"/>
              </w:rPr>
            </w:pPr>
          </w:p>
        </w:tc>
      </w:tr>
      <w:tr w:rsidR="003F4B61" w:rsidRPr="006832F8" w:rsidTr="00297AA3">
        <w:trPr>
          <w:trHeight w:val="548"/>
        </w:trPr>
        <w:tc>
          <w:tcPr>
            <w:tcW w:w="681" w:type="dxa"/>
            <w:vAlign w:val="center"/>
          </w:tcPr>
          <w:p w:rsidR="003F4B61" w:rsidRPr="00FF71BB" w:rsidRDefault="003F4B61" w:rsidP="00297AA3">
            <w:pPr>
              <w:rPr>
                <w:rFonts w:ascii="Arial" w:hAnsi="Arial" w:cs="Arial"/>
                <w:bCs/>
                <w:sz w:val="22"/>
                <w:szCs w:val="22"/>
                <w:lang w:val="sr-Latn-RS"/>
              </w:rPr>
            </w:pPr>
            <w:r>
              <w:rPr>
                <w:rFonts w:ascii="Arial" w:hAnsi="Arial" w:cs="Arial"/>
                <w:bCs/>
                <w:sz w:val="22"/>
                <w:szCs w:val="22"/>
                <w:lang w:val="sr-Latn-RS"/>
              </w:rPr>
              <w:t>2.</w:t>
            </w:r>
          </w:p>
        </w:tc>
        <w:tc>
          <w:tcPr>
            <w:tcW w:w="3135" w:type="dxa"/>
            <w:vAlign w:val="center"/>
          </w:tcPr>
          <w:p w:rsidR="003F4B61" w:rsidRPr="00FF71BB" w:rsidRDefault="003F4B61" w:rsidP="00297AA3">
            <w:pPr>
              <w:rPr>
                <w:rFonts w:ascii="Arial" w:hAnsi="Arial" w:cs="Arial"/>
                <w:bCs/>
                <w:sz w:val="22"/>
                <w:szCs w:val="22"/>
                <w:lang w:val="sr-Latn-RS"/>
              </w:rPr>
            </w:pPr>
            <w:r>
              <w:rPr>
                <w:rFonts w:ascii="Arial" w:hAnsi="Arial" w:cs="Arial"/>
                <w:bCs/>
                <w:sz w:val="22"/>
                <w:szCs w:val="22"/>
                <w:lang w:val="sr-Latn-RS"/>
              </w:rPr>
              <w:t>Daktilo stolica</w:t>
            </w:r>
          </w:p>
        </w:tc>
        <w:tc>
          <w:tcPr>
            <w:tcW w:w="1414" w:type="dxa"/>
            <w:vAlign w:val="center"/>
          </w:tcPr>
          <w:p w:rsidR="003F4B61" w:rsidRPr="006832F8" w:rsidRDefault="003F4B61" w:rsidP="00297AA3">
            <w:pPr>
              <w:rPr>
                <w:rFonts w:ascii="Arial" w:hAnsi="Arial" w:cs="Arial"/>
                <w:bCs/>
                <w:sz w:val="22"/>
                <w:szCs w:val="22"/>
                <w:lang w:val="sr-Cyrl-RS"/>
              </w:rPr>
            </w:pPr>
          </w:p>
        </w:tc>
        <w:tc>
          <w:tcPr>
            <w:tcW w:w="990" w:type="dxa"/>
            <w:vAlign w:val="center"/>
          </w:tcPr>
          <w:p w:rsidR="003F4B61" w:rsidRDefault="003F4B61" w:rsidP="00297AA3">
            <w:pPr>
              <w:jc w:val="center"/>
              <w:rPr>
                <w:rFonts w:ascii="Arial" w:hAnsi="Arial" w:cs="Arial"/>
                <w:bCs/>
                <w:sz w:val="22"/>
                <w:szCs w:val="22"/>
                <w:lang w:val="sr-Latn-RS"/>
              </w:rPr>
            </w:pPr>
            <w:r w:rsidRPr="004551ED">
              <w:rPr>
                <w:rFonts w:ascii="Arial" w:hAnsi="Arial" w:cs="Arial"/>
                <w:bCs/>
                <w:sz w:val="22"/>
                <w:szCs w:val="22"/>
                <w:lang w:val="sr-Latn-RS"/>
              </w:rPr>
              <w:t>2</w:t>
            </w:r>
            <w:r>
              <w:rPr>
                <w:rFonts w:ascii="Arial" w:hAnsi="Arial" w:cs="Arial"/>
                <w:bCs/>
                <w:sz w:val="22"/>
                <w:szCs w:val="22"/>
                <w:lang w:val="sr-Latn-RS"/>
              </w:rPr>
              <w:t>1</w:t>
            </w:r>
          </w:p>
        </w:tc>
        <w:tc>
          <w:tcPr>
            <w:tcW w:w="1410" w:type="dxa"/>
            <w:vAlign w:val="center"/>
          </w:tcPr>
          <w:p w:rsidR="003F4B61" w:rsidRPr="006832F8" w:rsidRDefault="003F4B61" w:rsidP="00297AA3">
            <w:pPr>
              <w:rPr>
                <w:rFonts w:ascii="Arial" w:hAnsi="Arial" w:cs="Arial"/>
                <w:bCs/>
                <w:sz w:val="22"/>
                <w:szCs w:val="22"/>
                <w:lang w:val="sr-Cyrl-CS"/>
              </w:rPr>
            </w:pPr>
          </w:p>
        </w:tc>
        <w:tc>
          <w:tcPr>
            <w:tcW w:w="1612" w:type="dxa"/>
            <w:vAlign w:val="center"/>
          </w:tcPr>
          <w:p w:rsidR="003F4B61" w:rsidRPr="006832F8" w:rsidRDefault="003F4B61" w:rsidP="00297AA3">
            <w:pPr>
              <w:rPr>
                <w:rFonts w:ascii="Arial" w:hAnsi="Arial" w:cs="Arial"/>
                <w:bCs/>
                <w:sz w:val="22"/>
                <w:szCs w:val="22"/>
                <w:lang w:val="sr-Latn-CS"/>
              </w:rPr>
            </w:pPr>
          </w:p>
        </w:tc>
      </w:tr>
    </w:tbl>
    <w:p w:rsidR="003F4B61" w:rsidRPr="006832F8" w:rsidRDefault="003F4B61" w:rsidP="003F4B61">
      <w:pPr>
        <w:tabs>
          <w:tab w:val="left" w:pos="3075"/>
        </w:tabs>
        <w:jc w:val="both"/>
        <w:rPr>
          <w:rFonts w:ascii="Arial" w:hAnsi="Arial" w:cs="Arial"/>
          <w:b/>
          <w:sz w:val="22"/>
          <w:szCs w:val="22"/>
          <w:lang w:val="sr-Cyrl-CS"/>
        </w:rPr>
      </w:pPr>
    </w:p>
    <w:p w:rsidR="003F4B61" w:rsidRPr="006832F8" w:rsidRDefault="003F4B61" w:rsidP="003F4B61">
      <w:pPr>
        <w:tabs>
          <w:tab w:val="left" w:pos="3075"/>
        </w:tabs>
        <w:jc w:val="both"/>
        <w:rPr>
          <w:rFonts w:ascii="Arial" w:hAnsi="Arial" w:cs="Arial"/>
          <w:b/>
          <w:sz w:val="22"/>
          <w:szCs w:val="22"/>
          <w:lang w:val="sr-Cyrl-CS"/>
        </w:rPr>
      </w:pPr>
    </w:p>
    <w:p w:rsidR="003F4B61" w:rsidRDefault="003F4B61" w:rsidP="003F4B61">
      <w:pPr>
        <w:tabs>
          <w:tab w:val="left" w:pos="3075"/>
        </w:tabs>
        <w:jc w:val="both"/>
        <w:rPr>
          <w:rFonts w:ascii="Arial" w:hAnsi="Arial" w:cs="Arial"/>
          <w:b/>
          <w:sz w:val="22"/>
          <w:szCs w:val="22"/>
          <w:lang w:val="sr-Latn-RS"/>
        </w:rPr>
      </w:pPr>
      <w:r>
        <w:rPr>
          <w:rFonts w:ascii="Arial" w:hAnsi="Arial" w:cs="Arial"/>
          <w:b/>
          <w:sz w:val="22"/>
          <w:szCs w:val="22"/>
          <w:lang w:val="sr-Latn-RS"/>
        </w:rPr>
        <w:tab/>
      </w:r>
      <w:r>
        <w:rPr>
          <w:rFonts w:ascii="Arial" w:hAnsi="Arial" w:cs="Arial"/>
          <w:b/>
          <w:sz w:val="22"/>
          <w:szCs w:val="22"/>
          <w:lang w:val="sr-Latn-RS"/>
        </w:rPr>
        <w:tab/>
      </w:r>
      <w:r>
        <w:rPr>
          <w:rFonts w:ascii="Arial" w:hAnsi="Arial" w:cs="Arial"/>
          <w:b/>
          <w:sz w:val="22"/>
          <w:szCs w:val="22"/>
          <w:lang w:val="sr-Latn-RS"/>
        </w:rPr>
        <w:tab/>
      </w:r>
      <w:r>
        <w:rPr>
          <w:rFonts w:ascii="Arial" w:hAnsi="Arial" w:cs="Arial"/>
          <w:b/>
          <w:sz w:val="22"/>
          <w:szCs w:val="22"/>
          <w:lang w:val="sr-Latn-RS"/>
        </w:rPr>
        <w:tab/>
        <w:t>Ukupno bez PDV-a: ________________</w:t>
      </w:r>
    </w:p>
    <w:p w:rsidR="003F4B61" w:rsidRDefault="003F4B61" w:rsidP="003F4B61">
      <w:pPr>
        <w:tabs>
          <w:tab w:val="left" w:pos="3075"/>
        </w:tabs>
        <w:jc w:val="both"/>
        <w:rPr>
          <w:rFonts w:ascii="Arial" w:hAnsi="Arial" w:cs="Arial"/>
          <w:b/>
          <w:sz w:val="22"/>
          <w:szCs w:val="22"/>
          <w:lang w:val="sr-Latn-RS"/>
        </w:rPr>
      </w:pPr>
    </w:p>
    <w:p w:rsidR="003F4B61" w:rsidRDefault="003F4B61" w:rsidP="003F4B61">
      <w:pPr>
        <w:tabs>
          <w:tab w:val="left" w:pos="3075"/>
        </w:tabs>
        <w:jc w:val="both"/>
        <w:rPr>
          <w:rFonts w:ascii="Arial" w:hAnsi="Arial" w:cs="Arial"/>
          <w:b/>
          <w:sz w:val="22"/>
          <w:szCs w:val="22"/>
          <w:lang w:val="sr-Latn-RS"/>
        </w:rPr>
      </w:pPr>
      <w:r>
        <w:rPr>
          <w:rFonts w:ascii="Arial" w:hAnsi="Arial" w:cs="Arial"/>
          <w:b/>
          <w:sz w:val="22"/>
          <w:szCs w:val="22"/>
          <w:lang w:val="sr-Latn-RS"/>
        </w:rPr>
        <w:tab/>
      </w:r>
      <w:r>
        <w:rPr>
          <w:rFonts w:ascii="Arial" w:hAnsi="Arial" w:cs="Arial"/>
          <w:b/>
          <w:sz w:val="22"/>
          <w:szCs w:val="22"/>
          <w:lang w:val="sr-Latn-RS"/>
        </w:rPr>
        <w:tab/>
      </w:r>
      <w:r>
        <w:rPr>
          <w:rFonts w:ascii="Arial" w:hAnsi="Arial" w:cs="Arial"/>
          <w:b/>
          <w:sz w:val="22"/>
          <w:szCs w:val="22"/>
          <w:lang w:val="sr-Latn-RS"/>
        </w:rPr>
        <w:tab/>
      </w:r>
      <w:r>
        <w:rPr>
          <w:rFonts w:ascii="Arial" w:hAnsi="Arial" w:cs="Arial"/>
          <w:b/>
          <w:sz w:val="22"/>
          <w:szCs w:val="22"/>
          <w:lang w:val="sr-Latn-RS"/>
        </w:rPr>
        <w:tab/>
      </w:r>
      <w:r>
        <w:rPr>
          <w:rFonts w:ascii="Arial" w:hAnsi="Arial" w:cs="Arial"/>
          <w:b/>
          <w:sz w:val="22"/>
          <w:szCs w:val="22"/>
          <w:lang w:val="sr-Latn-RS"/>
        </w:rPr>
        <w:tab/>
      </w:r>
      <w:r>
        <w:rPr>
          <w:rFonts w:ascii="Arial" w:hAnsi="Arial" w:cs="Arial"/>
          <w:b/>
          <w:sz w:val="22"/>
          <w:szCs w:val="22"/>
          <w:lang w:val="sr-Latn-RS"/>
        </w:rPr>
        <w:tab/>
        <w:t>PDV: ________________</w:t>
      </w:r>
    </w:p>
    <w:p w:rsidR="003F4B61" w:rsidRDefault="003F4B61" w:rsidP="003F4B61">
      <w:pPr>
        <w:tabs>
          <w:tab w:val="left" w:pos="3075"/>
        </w:tabs>
        <w:jc w:val="both"/>
        <w:rPr>
          <w:rFonts w:ascii="Arial" w:hAnsi="Arial" w:cs="Arial"/>
          <w:b/>
          <w:sz w:val="22"/>
          <w:szCs w:val="22"/>
          <w:lang w:val="sr-Latn-RS"/>
        </w:rPr>
      </w:pPr>
    </w:p>
    <w:p w:rsidR="003F4B61" w:rsidRPr="00FF71BB" w:rsidRDefault="003F4B61" w:rsidP="003F4B61">
      <w:pPr>
        <w:tabs>
          <w:tab w:val="left" w:pos="3075"/>
        </w:tabs>
        <w:jc w:val="both"/>
        <w:rPr>
          <w:rFonts w:ascii="Arial" w:hAnsi="Arial" w:cs="Arial"/>
          <w:b/>
          <w:sz w:val="22"/>
          <w:szCs w:val="22"/>
          <w:lang w:val="sr-Latn-RS"/>
        </w:rPr>
      </w:pPr>
      <w:r>
        <w:rPr>
          <w:rFonts w:ascii="Arial" w:hAnsi="Arial" w:cs="Arial"/>
          <w:b/>
          <w:sz w:val="22"/>
          <w:szCs w:val="22"/>
          <w:lang w:val="sr-Latn-RS"/>
        </w:rPr>
        <w:tab/>
      </w:r>
      <w:r>
        <w:rPr>
          <w:rFonts w:ascii="Arial" w:hAnsi="Arial" w:cs="Arial"/>
          <w:b/>
          <w:sz w:val="22"/>
          <w:szCs w:val="22"/>
          <w:lang w:val="sr-Latn-RS"/>
        </w:rPr>
        <w:tab/>
      </w:r>
      <w:r>
        <w:rPr>
          <w:rFonts w:ascii="Arial" w:hAnsi="Arial" w:cs="Arial"/>
          <w:b/>
          <w:sz w:val="22"/>
          <w:szCs w:val="22"/>
          <w:lang w:val="sr-Latn-RS"/>
        </w:rPr>
        <w:tab/>
      </w:r>
      <w:r>
        <w:rPr>
          <w:rFonts w:ascii="Arial" w:hAnsi="Arial" w:cs="Arial"/>
          <w:b/>
          <w:sz w:val="22"/>
          <w:szCs w:val="22"/>
          <w:lang w:val="sr-Latn-RS"/>
        </w:rPr>
        <w:tab/>
        <w:t>Ukupno sa PDV-om: _______________</w:t>
      </w:r>
    </w:p>
    <w:p w:rsidR="003F4B61" w:rsidRPr="006832F8" w:rsidRDefault="003F4B61" w:rsidP="003F4B61">
      <w:pPr>
        <w:tabs>
          <w:tab w:val="left" w:pos="3075"/>
        </w:tabs>
        <w:jc w:val="both"/>
        <w:rPr>
          <w:rFonts w:ascii="Arial" w:hAnsi="Arial" w:cs="Arial"/>
          <w:b/>
          <w:sz w:val="22"/>
          <w:szCs w:val="22"/>
          <w:lang w:val="sr-Cyrl-CS"/>
        </w:rPr>
      </w:pPr>
    </w:p>
    <w:p w:rsidR="003F4B61" w:rsidRPr="006832F8" w:rsidRDefault="003F4B61" w:rsidP="003F4B61">
      <w:pPr>
        <w:tabs>
          <w:tab w:val="left" w:pos="3075"/>
        </w:tabs>
        <w:jc w:val="both"/>
        <w:rPr>
          <w:rFonts w:ascii="Arial" w:hAnsi="Arial" w:cs="Arial"/>
          <w:b/>
          <w:sz w:val="22"/>
          <w:szCs w:val="22"/>
          <w:lang w:val="sr-Cyrl-CS"/>
        </w:rPr>
      </w:pPr>
    </w:p>
    <w:p w:rsidR="003F4B61" w:rsidRPr="006832F8" w:rsidRDefault="003F4B61" w:rsidP="003F4B61">
      <w:pPr>
        <w:tabs>
          <w:tab w:val="left" w:pos="3075"/>
        </w:tabs>
        <w:jc w:val="both"/>
        <w:rPr>
          <w:rFonts w:ascii="Arial" w:hAnsi="Arial" w:cs="Arial"/>
          <w:b/>
          <w:sz w:val="22"/>
          <w:szCs w:val="22"/>
          <w:lang w:val="sr-Cyrl-CS"/>
        </w:rPr>
      </w:pPr>
    </w:p>
    <w:p w:rsidR="003F4B61" w:rsidRPr="006832F8" w:rsidRDefault="003F4B61" w:rsidP="003F4B61">
      <w:pPr>
        <w:tabs>
          <w:tab w:val="left" w:pos="3075"/>
        </w:tabs>
        <w:jc w:val="both"/>
        <w:rPr>
          <w:rFonts w:ascii="Arial" w:hAnsi="Arial" w:cs="Arial"/>
          <w:b/>
          <w:sz w:val="22"/>
          <w:szCs w:val="22"/>
          <w:lang w:val="sr-Cyrl-CS"/>
        </w:rPr>
      </w:pPr>
    </w:p>
    <w:p w:rsidR="003F4B61" w:rsidRPr="006832F8" w:rsidRDefault="003F4B61" w:rsidP="003F4B61">
      <w:pPr>
        <w:tabs>
          <w:tab w:val="left" w:pos="3075"/>
        </w:tabs>
        <w:jc w:val="both"/>
        <w:rPr>
          <w:rFonts w:ascii="Arial" w:hAnsi="Arial" w:cs="Arial"/>
          <w:b/>
          <w:sz w:val="22"/>
          <w:szCs w:val="22"/>
          <w:lang w:val="sr-Cyrl-CS"/>
        </w:rPr>
      </w:pPr>
    </w:p>
    <w:p w:rsidR="003F4B61" w:rsidRPr="006832F8" w:rsidRDefault="003F4B61" w:rsidP="003F4B61">
      <w:pPr>
        <w:tabs>
          <w:tab w:val="left" w:pos="3075"/>
        </w:tabs>
        <w:jc w:val="both"/>
        <w:rPr>
          <w:rFonts w:ascii="Arial" w:hAnsi="Arial" w:cs="Arial"/>
          <w:b/>
          <w:sz w:val="22"/>
          <w:szCs w:val="22"/>
          <w:lang w:val="sr-Cyrl-CS"/>
        </w:rPr>
      </w:pPr>
    </w:p>
    <w:p w:rsidR="003F4B61" w:rsidRPr="006832F8" w:rsidRDefault="003F4B61" w:rsidP="003F4B61">
      <w:pPr>
        <w:tabs>
          <w:tab w:val="left" w:pos="3075"/>
        </w:tabs>
        <w:jc w:val="both"/>
        <w:rPr>
          <w:rFonts w:ascii="Arial" w:hAnsi="Arial" w:cs="Arial"/>
          <w:b/>
          <w:sz w:val="22"/>
          <w:szCs w:val="22"/>
          <w:lang w:val="sr-Cyrl-CS"/>
        </w:rPr>
      </w:pPr>
    </w:p>
    <w:p w:rsidR="003F4B61" w:rsidRPr="006832F8" w:rsidRDefault="003F4B61" w:rsidP="003F4B61">
      <w:pPr>
        <w:tabs>
          <w:tab w:val="left" w:pos="3075"/>
        </w:tabs>
        <w:jc w:val="both"/>
        <w:rPr>
          <w:rFonts w:ascii="Arial" w:hAnsi="Arial" w:cs="Arial"/>
          <w:b/>
          <w:sz w:val="22"/>
          <w:szCs w:val="22"/>
          <w:lang w:val="sr-Cyrl-CS"/>
        </w:rPr>
      </w:pPr>
    </w:p>
    <w:p w:rsidR="003F4B61" w:rsidRPr="006832F8" w:rsidRDefault="003F4B61" w:rsidP="003F4B61">
      <w:pPr>
        <w:shd w:val="clear" w:color="auto" w:fill="FFFFFF"/>
        <w:jc w:val="both"/>
        <w:rPr>
          <w:rFonts w:ascii="Arial" w:hAnsi="Arial" w:cs="Arial"/>
          <w:sz w:val="22"/>
          <w:szCs w:val="22"/>
          <w:lang w:val="sr-Cyrl-CS"/>
        </w:rPr>
      </w:pPr>
    </w:p>
    <w:p w:rsidR="003F4B61" w:rsidRPr="006832F8" w:rsidRDefault="003F4B61" w:rsidP="003F4B61">
      <w:pPr>
        <w:shd w:val="clear" w:color="auto" w:fill="FFFFFF"/>
        <w:jc w:val="both"/>
        <w:rPr>
          <w:rFonts w:ascii="Arial" w:hAnsi="Arial" w:cs="Arial"/>
          <w:sz w:val="22"/>
          <w:szCs w:val="22"/>
          <w:lang w:val="sr-Cyrl-CS"/>
        </w:rPr>
      </w:pPr>
    </w:p>
    <w:p w:rsidR="003F4B61" w:rsidRPr="006832F8" w:rsidRDefault="003F4B61" w:rsidP="003F4B61">
      <w:pPr>
        <w:shd w:val="clear" w:color="auto" w:fill="FFFFFF"/>
        <w:jc w:val="both"/>
        <w:rPr>
          <w:rFonts w:ascii="Arial" w:hAnsi="Arial" w:cs="Arial"/>
          <w:sz w:val="22"/>
          <w:szCs w:val="22"/>
          <w:lang w:val="sr-Cyrl-CS"/>
        </w:rPr>
      </w:pPr>
    </w:p>
    <w:p w:rsidR="003F4B61" w:rsidRPr="006832F8" w:rsidRDefault="003F4B61" w:rsidP="003F4B61">
      <w:pPr>
        <w:shd w:val="clear" w:color="auto" w:fill="FFFFFF"/>
        <w:jc w:val="both"/>
        <w:rPr>
          <w:rFonts w:ascii="Arial" w:hAnsi="Arial" w:cs="Arial"/>
          <w:sz w:val="22"/>
          <w:szCs w:val="22"/>
          <w:lang w:val="sr-Cyrl-CS"/>
        </w:rPr>
      </w:pPr>
    </w:p>
    <w:p w:rsidR="003F4B61" w:rsidRPr="006832F8" w:rsidRDefault="003F4B61" w:rsidP="003F4B61">
      <w:pPr>
        <w:shd w:val="clear" w:color="auto" w:fill="FFFFFF"/>
        <w:jc w:val="both"/>
        <w:rPr>
          <w:rFonts w:ascii="Arial" w:hAnsi="Arial" w:cs="Arial"/>
          <w:sz w:val="22"/>
          <w:szCs w:val="22"/>
          <w:lang w:val="sr-Cyrl-CS"/>
        </w:rPr>
      </w:pPr>
    </w:p>
    <w:p w:rsidR="003F4B61" w:rsidRPr="006832F8" w:rsidRDefault="003F4B61" w:rsidP="003F4B61">
      <w:pPr>
        <w:shd w:val="clear" w:color="auto" w:fill="FFFFFF"/>
        <w:jc w:val="both"/>
        <w:rPr>
          <w:rFonts w:ascii="Arial" w:hAnsi="Arial" w:cs="Arial"/>
          <w:sz w:val="22"/>
          <w:szCs w:val="22"/>
          <w:lang w:val="sr-Cyrl-C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Default="003F4B61" w:rsidP="003F4B61">
      <w:pPr>
        <w:shd w:val="clear" w:color="auto" w:fill="FFFFFF"/>
        <w:jc w:val="both"/>
        <w:rPr>
          <w:rFonts w:ascii="Arial" w:hAnsi="Arial" w:cs="Arial"/>
          <w:sz w:val="22"/>
          <w:szCs w:val="22"/>
          <w:lang w:val="sr-Latn-RS"/>
        </w:rPr>
      </w:pPr>
    </w:p>
    <w:p w:rsidR="003F4B61" w:rsidRPr="00C13026" w:rsidRDefault="003F4B61" w:rsidP="003F4B61">
      <w:pPr>
        <w:shd w:val="clear" w:color="auto" w:fill="FFFFFF"/>
        <w:jc w:val="both"/>
        <w:rPr>
          <w:rFonts w:ascii="Arial" w:hAnsi="Arial" w:cs="Arial"/>
          <w:sz w:val="22"/>
          <w:szCs w:val="22"/>
          <w:lang w:val="sr-Latn-RS"/>
        </w:rPr>
      </w:pPr>
    </w:p>
    <w:p w:rsidR="003F4B61" w:rsidRPr="006832F8" w:rsidRDefault="003F4B61" w:rsidP="003F4B61">
      <w:pPr>
        <w:shd w:val="clear" w:color="auto" w:fill="C6D9F1"/>
        <w:jc w:val="center"/>
        <w:rPr>
          <w:rFonts w:ascii="Arial" w:hAnsi="Arial" w:cs="Arial"/>
          <w:b/>
          <w:bCs/>
          <w:i/>
          <w:iCs/>
          <w:sz w:val="22"/>
          <w:szCs w:val="22"/>
          <w:lang w:val="sr-Cyrl-CS"/>
        </w:rPr>
      </w:pPr>
    </w:p>
    <w:p w:rsidR="003F4B61" w:rsidRPr="006832F8" w:rsidRDefault="003F4B61" w:rsidP="003F4B61">
      <w:pPr>
        <w:shd w:val="clear" w:color="auto" w:fill="C6D9F1"/>
        <w:jc w:val="center"/>
        <w:rPr>
          <w:rFonts w:ascii="Arial" w:hAnsi="Arial" w:cs="Arial"/>
          <w:b/>
          <w:bCs/>
          <w:i/>
          <w:iCs/>
          <w:sz w:val="22"/>
          <w:szCs w:val="22"/>
        </w:rPr>
      </w:pPr>
      <w:r>
        <w:rPr>
          <w:rFonts w:ascii="Arial" w:hAnsi="Arial" w:cs="Arial"/>
          <w:b/>
          <w:bCs/>
          <w:i/>
          <w:iCs/>
          <w:sz w:val="22"/>
          <w:szCs w:val="22"/>
          <w:lang w:val="sr-Latn-RS"/>
        </w:rPr>
        <w:lastRenderedPageBreak/>
        <w:t>XIII</w:t>
      </w:r>
      <w:r w:rsidRPr="006832F8">
        <w:rPr>
          <w:rFonts w:ascii="Arial" w:hAnsi="Arial" w:cs="Arial"/>
          <w:b/>
          <w:bCs/>
          <w:i/>
          <w:iCs/>
          <w:sz w:val="22"/>
          <w:szCs w:val="22"/>
          <w:lang w:val="sr-Cyrl-CS"/>
        </w:rPr>
        <w:t xml:space="preserve"> </w:t>
      </w:r>
      <w:r w:rsidRPr="006832F8">
        <w:rPr>
          <w:rFonts w:ascii="Arial" w:hAnsi="Arial" w:cs="Arial"/>
          <w:b/>
          <w:bCs/>
          <w:i/>
          <w:iCs/>
          <w:sz w:val="22"/>
          <w:szCs w:val="22"/>
        </w:rPr>
        <w:t xml:space="preserve"> OBRAZAC TROŠKOVA PRIPREME PONUDE</w:t>
      </w:r>
    </w:p>
    <w:p w:rsidR="003F4B61" w:rsidRPr="006832F8" w:rsidRDefault="003F4B61" w:rsidP="003F4B61">
      <w:pPr>
        <w:shd w:val="clear" w:color="auto" w:fill="C6D9F1"/>
        <w:jc w:val="center"/>
        <w:rPr>
          <w:rFonts w:ascii="Arial" w:hAnsi="Arial" w:cs="Arial"/>
          <w:b/>
          <w:bCs/>
          <w:i/>
          <w:iCs/>
          <w:sz w:val="22"/>
          <w:szCs w:val="22"/>
        </w:rPr>
      </w:pPr>
    </w:p>
    <w:p w:rsidR="003F4B61" w:rsidRPr="006832F8" w:rsidRDefault="003F4B61" w:rsidP="003F4B61">
      <w:pPr>
        <w:shd w:val="clear" w:color="auto" w:fill="FFFFFF"/>
        <w:jc w:val="center"/>
        <w:rPr>
          <w:rFonts w:ascii="Arial" w:hAnsi="Arial" w:cs="Arial"/>
          <w:b/>
          <w:bCs/>
          <w:i/>
          <w:iCs/>
          <w:sz w:val="22"/>
          <w:szCs w:val="22"/>
        </w:rPr>
      </w:pPr>
    </w:p>
    <w:p w:rsidR="003F4B61" w:rsidRPr="006832F8" w:rsidRDefault="003F4B61" w:rsidP="003F4B61">
      <w:pPr>
        <w:rPr>
          <w:rFonts w:ascii="Arial" w:hAnsi="Arial" w:cs="Arial"/>
          <w:b/>
          <w:bCs/>
          <w:i/>
          <w:iCs/>
          <w:sz w:val="22"/>
          <w:szCs w:val="22"/>
        </w:rPr>
      </w:pPr>
    </w:p>
    <w:p w:rsidR="003F4B61" w:rsidRPr="006832F8" w:rsidRDefault="003F4B61" w:rsidP="003F4B61">
      <w:pPr>
        <w:spacing w:after="120"/>
        <w:jc w:val="both"/>
        <w:rPr>
          <w:rFonts w:ascii="Arial" w:hAnsi="Arial" w:cs="Arial"/>
          <w:b/>
          <w:i/>
          <w:sz w:val="22"/>
          <w:szCs w:val="22"/>
        </w:rPr>
      </w:pPr>
      <w:r w:rsidRPr="006832F8">
        <w:rPr>
          <w:rFonts w:ascii="Arial" w:hAnsi="Arial" w:cs="Arial"/>
          <w:sz w:val="22"/>
          <w:szCs w:val="22"/>
        </w:rPr>
        <w:t xml:space="preserve">U skladu sa članom 88. </w:t>
      </w:r>
      <w:r w:rsidRPr="006832F8">
        <w:rPr>
          <w:rFonts w:ascii="Arial" w:hAnsi="Arial" w:cs="Arial"/>
          <w:sz w:val="22"/>
          <w:szCs w:val="22"/>
          <w:lang w:val="sr-Cyrl-CS"/>
        </w:rPr>
        <w:t>stav 1.</w:t>
      </w:r>
      <w:r w:rsidRPr="006832F8">
        <w:rPr>
          <w:rFonts w:ascii="Arial" w:hAnsi="Arial" w:cs="Arial"/>
          <w:sz w:val="22"/>
          <w:szCs w:val="22"/>
        </w:rPr>
        <w:t xml:space="preserve"> Zakona, ponuđač</w:t>
      </w:r>
      <w:r w:rsidRPr="006832F8">
        <w:rPr>
          <w:rFonts w:ascii="Arial" w:hAnsi="Arial" w:cs="Arial"/>
          <w:sz w:val="22"/>
          <w:szCs w:val="22"/>
          <w:lang w:val="sr-Cyrl-RS"/>
        </w:rPr>
        <w:t>__________________________</w:t>
      </w:r>
      <w:r w:rsidRPr="006832F8">
        <w:rPr>
          <w:rFonts w:ascii="Arial" w:hAnsi="Arial" w:cs="Arial"/>
          <w:sz w:val="22"/>
          <w:szCs w:val="22"/>
        </w:rPr>
        <w:t xml:space="preserve"> </w:t>
      </w:r>
      <w:r w:rsidRPr="006832F8">
        <w:rPr>
          <w:rFonts w:ascii="Arial" w:hAnsi="Arial" w:cs="Arial"/>
          <w:i/>
          <w:iCs/>
          <w:sz w:val="22"/>
          <w:szCs w:val="22"/>
        </w:rPr>
        <w:t xml:space="preserve">[navesti </w:t>
      </w:r>
      <w:r w:rsidRPr="006832F8">
        <w:rPr>
          <w:rFonts w:ascii="Arial" w:hAnsi="Arial" w:cs="Arial"/>
          <w:i/>
          <w:iCs/>
          <w:sz w:val="22"/>
          <w:szCs w:val="22"/>
          <w:lang w:val="sr-Cyrl-CS"/>
        </w:rPr>
        <w:t>naziv ponuđača</w:t>
      </w:r>
      <w:r w:rsidRPr="006832F8">
        <w:rPr>
          <w:rFonts w:ascii="Arial" w:hAnsi="Arial" w:cs="Arial"/>
          <w:i/>
          <w:iCs/>
          <w:sz w:val="22"/>
          <w:szCs w:val="22"/>
        </w:rPr>
        <w:t xml:space="preserve">], </w:t>
      </w:r>
      <w:r w:rsidRPr="006832F8">
        <w:rPr>
          <w:rFonts w:ascii="Arial" w:hAnsi="Arial" w:cs="Arial"/>
          <w:sz w:val="22"/>
          <w:szCs w:val="22"/>
        </w:rPr>
        <w:t>dostav</w:t>
      </w:r>
      <w:r w:rsidRPr="006832F8">
        <w:rPr>
          <w:rFonts w:ascii="Arial" w:hAnsi="Arial" w:cs="Arial"/>
          <w:sz w:val="22"/>
          <w:szCs w:val="22"/>
          <w:lang w:val="sr-Cyrl-CS"/>
        </w:rPr>
        <w:t xml:space="preserve">lja </w:t>
      </w:r>
      <w:r w:rsidRPr="006832F8">
        <w:rPr>
          <w:rFonts w:ascii="Arial" w:hAnsi="Arial" w:cs="Arial"/>
          <w:sz w:val="22"/>
          <w:szCs w:val="22"/>
        </w:rPr>
        <w:t xml:space="preserve">ukupan iznos i strukturu troškova pripremanja ponude, </w:t>
      </w:r>
      <w:r w:rsidRPr="006832F8">
        <w:rPr>
          <w:rFonts w:ascii="Arial" w:hAnsi="Arial" w:cs="Arial"/>
          <w:sz w:val="22"/>
          <w:szCs w:val="22"/>
          <w:lang w:val="sr-Cyrl-CS"/>
        </w:rPr>
        <w:t xml:space="preserve">kako sledi u </w:t>
      </w:r>
      <w:r w:rsidRPr="006832F8">
        <w:rPr>
          <w:rFonts w:ascii="Arial" w:hAnsi="Arial" w:cs="Arial"/>
          <w:sz w:val="22"/>
          <w:szCs w:val="22"/>
        </w:rPr>
        <w:t>tabeli:</w:t>
      </w:r>
    </w:p>
    <w:tbl>
      <w:tblPr>
        <w:tblW w:w="0" w:type="auto"/>
        <w:tblInd w:w="158" w:type="dxa"/>
        <w:tblLayout w:type="fixed"/>
        <w:tblLook w:val="0000" w:firstRow="0" w:lastRow="0" w:firstColumn="0" w:lastColumn="0" w:noHBand="0" w:noVBand="0"/>
      </w:tblPr>
      <w:tblGrid>
        <w:gridCol w:w="5565"/>
        <w:gridCol w:w="3290"/>
      </w:tblGrid>
      <w:tr w:rsidR="003F4B61" w:rsidRPr="006832F8" w:rsidTr="00297AA3">
        <w:tc>
          <w:tcPr>
            <w:tcW w:w="55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jc w:val="center"/>
              <w:rPr>
                <w:rFonts w:ascii="Arial" w:hAnsi="Arial" w:cs="Arial"/>
                <w:b/>
                <w:i/>
                <w:sz w:val="22"/>
                <w:szCs w:val="22"/>
              </w:rPr>
            </w:pPr>
            <w:r w:rsidRPr="006832F8">
              <w:rPr>
                <w:rFonts w:ascii="Arial" w:hAnsi="Arial" w:cs="Arial"/>
                <w:b/>
                <w:i/>
                <w:sz w:val="22"/>
                <w:szCs w:val="22"/>
              </w:rPr>
              <w:t>VRSTA TROŠKA</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jc w:val="center"/>
              <w:rPr>
                <w:rFonts w:ascii="Arial" w:hAnsi="Arial" w:cs="Arial"/>
                <w:sz w:val="22"/>
                <w:szCs w:val="22"/>
              </w:rPr>
            </w:pPr>
            <w:r w:rsidRPr="006832F8">
              <w:rPr>
                <w:rFonts w:ascii="Arial" w:hAnsi="Arial" w:cs="Arial"/>
                <w:b/>
                <w:i/>
                <w:sz w:val="22"/>
                <w:szCs w:val="22"/>
              </w:rPr>
              <w:t>IZNOS TROŠKA U RSD</w:t>
            </w:r>
          </w:p>
        </w:tc>
      </w:tr>
      <w:tr w:rsidR="003F4B61" w:rsidRPr="006832F8" w:rsidTr="00297AA3">
        <w:tc>
          <w:tcPr>
            <w:tcW w:w="55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hAnsi="Arial" w:cs="Arial"/>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right"/>
              <w:rPr>
                <w:rFonts w:ascii="Arial" w:hAnsi="Arial" w:cs="Arial"/>
                <w:sz w:val="22"/>
                <w:szCs w:val="22"/>
              </w:rPr>
            </w:pPr>
          </w:p>
        </w:tc>
      </w:tr>
      <w:tr w:rsidR="003F4B61" w:rsidRPr="006832F8" w:rsidTr="00297AA3">
        <w:tc>
          <w:tcPr>
            <w:tcW w:w="55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hAnsi="Arial" w:cs="Arial"/>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jc w:val="right"/>
              <w:rPr>
                <w:rFonts w:ascii="Arial" w:hAnsi="Arial" w:cs="Arial"/>
                <w:sz w:val="22"/>
                <w:szCs w:val="22"/>
              </w:rPr>
            </w:pPr>
          </w:p>
        </w:tc>
      </w:tr>
      <w:tr w:rsidR="003F4B61" w:rsidRPr="006832F8" w:rsidTr="00297AA3">
        <w:tc>
          <w:tcPr>
            <w:tcW w:w="55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hAnsi="Arial" w:cs="Arial"/>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sz w:val="22"/>
                <w:szCs w:val="22"/>
                <w:lang w:val="en-US"/>
              </w:rPr>
            </w:pPr>
          </w:p>
        </w:tc>
      </w:tr>
      <w:tr w:rsidR="003F4B61" w:rsidRPr="006832F8" w:rsidTr="00297AA3">
        <w:tc>
          <w:tcPr>
            <w:tcW w:w="55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hAnsi="Arial" w:cs="Arial"/>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sz w:val="22"/>
                <w:szCs w:val="22"/>
                <w:lang w:val="en-US"/>
              </w:rPr>
            </w:pPr>
          </w:p>
        </w:tc>
      </w:tr>
      <w:tr w:rsidR="003F4B61" w:rsidRPr="006832F8" w:rsidTr="00297AA3">
        <w:tc>
          <w:tcPr>
            <w:tcW w:w="55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hAnsi="Arial" w:cs="Arial"/>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sz w:val="22"/>
                <w:szCs w:val="22"/>
                <w:lang w:val="en-US"/>
              </w:rPr>
            </w:pPr>
          </w:p>
        </w:tc>
      </w:tr>
      <w:tr w:rsidR="003F4B61" w:rsidRPr="006832F8" w:rsidTr="00297AA3">
        <w:tc>
          <w:tcPr>
            <w:tcW w:w="55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hAnsi="Arial" w:cs="Arial"/>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sz w:val="22"/>
                <w:szCs w:val="22"/>
                <w:lang w:val="en-US"/>
              </w:rPr>
            </w:pPr>
          </w:p>
        </w:tc>
      </w:tr>
      <w:tr w:rsidR="003F4B61" w:rsidRPr="006832F8" w:rsidTr="00297AA3">
        <w:tc>
          <w:tcPr>
            <w:tcW w:w="5565" w:type="dxa"/>
            <w:tcBorders>
              <w:top w:val="single" w:sz="4" w:space="0" w:color="000000"/>
              <w:left w:val="single" w:sz="4" w:space="0" w:color="000000"/>
              <w:bottom w:val="single" w:sz="4" w:space="0" w:color="000000"/>
            </w:tcBorders>
            <w:shd w:val="clear" w:color="auto" w:fill="auto"/>
          </w:tcPr>
          <w:p w:rsidR="003F4B61" w:rsidRPr="006832F8" w:rsidRDefault="003F4B61" w:rsidP="00297AA3">
            <w:pPr>
              <w:snapToGrid w:val="0"/>
              <w:jc w:val="both"/>
              <w:rPr>
                <w:rFonts w:ascii="Arial" w:hAnsi="Arial" w:cs="Arial"/>
                <w:i/>
                <w:sz w:val="22"/>
                <w:szCs w:val="22"/>
              </w:rPr>
            </w:pPr>
          </w:p>
          <w:p w:rsidR="003F4B61" w:rsidRPr="006832F8" w:rsidRDefault="003F4B61" w:rsidP="00297AA3">
            <w:pPr>
              <w:jc w:val="both"/>
              <w:rPr>
                <w:rFonts w:ascii="Arial" w:hAnsi="Arial" w:cs="Arial"/>
                <w:sz w:val="22"/>
                <w:szCs w:val="22"/>
                <w:lang w:val="ru-RU"/>
              </w:rPr>
            </w:pPr>
            <w:r w:rsidRPr="006832F8">
              <w:rPr>
                <w:rFonts w:ascii="Arial" w:hAnsi="Arial" w:cs="Arial"/>
                <w:b/>
                <w:i/>
                <w:sz w:val="22"/>
                <w:szCs w:val="22"/>
              </w:rPr>
              <w:t>UKUPAN IZNOS TROŠKOVA PRIP</w:t>
            </w:r>
            <w:r w:rsidRPr="006832F8">
              <w:rPr>
                <w:rFonts w:ascii="Arial" w:hAnsi="Arial" w:cs="Arial"/>
                <w:b/>
                <w:i/>
                <w:sz w:val="22"/>
                <w:szCs w:val="22"/>
                <w:lang w:val="sr-Cyrl-RS"/>
              </w:rPr>
              <w:t>R</w:t>
            </w:r>
            <w:r w:rsidRPr="006832F8">
              <w:rPr>
                <w:rFonts w:ascii="Arial" w:hAnsi="Arial" w:cs="Arial"/>
                <w:b/>
                <w:i/>
                <w:sz w:val="22"/>
                <w:szCs w:val="22"/>
              </w:rPr>
              <w:t>EMANJA PONUDE</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4B61" w:rsidRPr="006832F8" w:rsidRDefault="003F4B61" w:rsidP="00297AA3">
            <w:pPr>
              <w:snapToGrid w:val="0"/>
              <w:rPr>
                <w:rFonts w:ascii="Arial" w:hAnsi="Arial" w:cs="Arial"/>
                <w:sz w:val="22"/>
                <w:szCs w:val="22"/>
                <w:lang w:val="ru-RU"/>
              </w:rPr>
            </w:pPr>
          </w:p>
        </w:tc>
      </w:tr>
    </w:tbl>
    <w:p w:rsidR="003F4B61" w:rsidRPr="006832F8" w:rsidRDefault="003F4B61" w:rsidP="003F4B61">
      <w:pPr>
        <w:jc w:val="both"/>
        <w:rPr>
          <w:rFonts w:ascii="Arial" w:hAnsi="Arial" w:cs="Arial"/>
          <w:sz w:val="22"/>
          <w:szCs w:val="22"/>
        </w:rPr>
      </w:pPr>
    </w:p>
    <w:p w:rsidR="003F4B61" w:rsidRPr="006832F8" w:rsidRDefault="003F4B61" w:rsidP="003F4B61">
      <w:pPr>
        <w:jc w:val="both"/>
        <w:rPr>
          <w:rFonts w:ascii="Arial" w:hAnsi="Arial" w:cs="Arial"/>
          <w:sz w:val="22"/>
          <w:szCs w:val="22"/>
        </w:rPr>
      </w:pPr>
      <w:r w:rsidRPr="006832F8">
        <w:rPr>
          <w:rFonts w:ascii="Arial" w:hAnsi="Arial" w:cs="Arial"/>
          <w:sz w:val="22"/>
          <w:szCs w:val="22"/>
        </w:rPr>
        <w:t>Troškove pripreme i podnošenja ponude snosi isključivo ponuđač i ne može tražiti od naručioca naknadu troškova.</w:t>
      </w:r>
    </w:p>
    <w:p w:rsidR="003F4B61" w:rsidRPr="006832F8" w:rsidRDefault="003F4B61" w:rsidP="003F4B61">
      <w:pPr>
        <w:jc w:val="both"/>
        <w:rPr>
          <w:rFonts w:ascii="Arial" w:hAnsi="Arial" w:cs="Arial"/>
          <w:sz w:val="22"/>
          <w:szCs w:val="22"/>
          <w:lang w:val="sr-Cyrl-CS"/>
        </w:rPr>
      </w:pPr>
      <w:r w:rsidRPr="006832F8">
        <w:rPr>
          <w:rFonts w:ascii="Arial" w:hAnsi="Arial" w:cs="Arial"/>
          <w:sz w:val="22"/>
          <w:szCs w:val="22"/>
        </w:rPr>
        <w:t>Ako je postupak javne nabavke obustavljen iz razloga koji su na strani naručioca, naručilac je dužan da ponuđaču nadoknadi troškove izrade uzorka ili modela, ako su izrađeni u skladu sa tehničkim specifikacijama naručioca i troškove pribavljanja sredstva obezbeđenja, pod uslovom da je ponuđač tražio naknadu tih troškova u svojoj ponudi.</w:t>
      </w:r>
    </w:p>
    <w:p w:rsidR="003F4B61" w:rsidRPr="006832F8" w:rsidRDefault="003F4B61" w:rsidP="003F4B61">
      <w:pPr>
        <w:spacing w:after="120"/>
        <w:ind w:firstLine="426"/>
        <w:jc w:val="both"/>
        <w:rPr>
          <w:rFonts w:ascii="Arial" w:hAnsi="Arial" w:cs="Arial"/>
          <w:b/>
          <w:bCs/>
          <w:i/>
          <w:sz w:val="22"/>
          <w:szCs w:val="22"/>
        </w:rPr>
      </w:pPr>
    </w:p>
    <w:p w:rsidR="003F4B61" w:rsidRPr="006832F8" w:rsidRDefault="003F4B61" w:rsidP="003F4B61">
      <w:pPr>
        <w:spacing w:after="120"/>
        <w:jc w:val="both"/>
        <w:rPr>
          <w:rFonts w:ascii="Arial" w:hAnsi="Arial" w:cs="Arial"/>
          <w:bCs/>
          <w:sz w:val="22"/>
          <w:szCs w:val="22"/>
        </w:rPr>
      </w:pPr>
      <w:r w:rsidRPr="006832F8">
        <w:rPr>
          <w:rFonts w:ascii="Arial" w:hAnsi="Arial" w:cs="Arial"/>
          <w:b/>
          <w:bCs/>
          <w:i/>
          <w:sz w:val="22"/>
          <w:szCs w:val="22"/>
        </w:rPr>
        <w:t>Napomena</w:t>
      </w:r>
      <w:r w:rsidRPr="006832F8">
        <w:rPr>
          <w:rFonts w:ascii="Arial" w:hAnsi="Arial" w:cs="Arial"/>
          <w:b/>
          <w:bCs/>
          <w:i/>
          <w:color w:val="auto"/>
          <w:sz w:val="22"/>
          <w:szCs w:val="22"/>
        </w:rPr>
        <w:t xml:space="preserve">: </w:t>
      </w:r>
      <w:r w:rsidRPr="006832F8">
        <w:rPr>
          <w:rFonts w:ascii="Arial" w:hAnsi="Arial" w:cs="Arial"/>
          <w:bCs/>
          <w:i/>
          <w:color w:val="auto"/>
          <w:sz w:val="22"/>
          <w:szCs w:val="22"/>
        </w:rPr>
        <w:t>dostavljanje ovog obrasca nije obavezno</w:t>
      </w:r>
    </w:p>
    <w:p w:rsidR="003F4B61" w:rsidRPr="006832F8" w:rsidRDefault="003F4B61" w:rsidP="003F4B61">
      <w:pPr>
        <w:spacing w:after="120"/>
        <w:ind w:firstLine="425"/>
        <w:jc w:val="both"/>
        <w:rPr>
          <w:rFonts w:ascii="Arial" w:hAnsi="Arial" w:cs="Arial"/>
          <w:bCs/>
          <w:sz w:val="22"/>
          <w:szCs w:val="22"/>
        </w:rPr>
      </w:pPr>
    </w:p>
    <w:tbl>
      <w:tblPr>
        <w:tblW w:w="0" w:type="auto"/>
        <w:tblLayout w:type="fixed"/>
        <w:tblLook w:val="0000" w:firstRow="0" w:lastRow="0" w:firstColumn="0" w:lastColumn="0" w:noHBand="0" w:noVBand="0"/>
      </w:tblPr>
      <w:tblGrid>
        <w:gridCol w:w="3080"/>
        <w:gridCol w:w="3068"/>
        <w:gridCol w:w="3094"/>
      </w:tblGrid>
      <w:tr w:rsidR="003F4B61" w:rsidRPr="006832F8" w:rsidTr="00297AA3">
        <w:tc>
          <w:tcPr>
            <w:tcW w:w="3080" w:type="dxa"/>
            <w:shd w:val="clear" w:color="auto" w:fill="auto"/>
            <w:vAlign w:val="center"/>
          </w:tcPr>
          <w:p w:rsidR="003F4B61" w:rsidRPr="006832F8" w:rsidRDefault="003F4B61" w:rsidP="00297AA3">
            <w:pPr>
              <w:pStyle w:val="BodyText2"/>
              <w:spacing w:line="100" w:lineRule="atLeast"/>
              <w:jc w:val="center"/>
              <w:rPr>
                <w:rFonts w:ascii="Arial" w:hAnsi="Arial" w:cs="Arial"/>
                <w:sz w:val="22"/>
                <w:szCs w:val="22"/>
              </w:rPr>
            </w:pPr>
            <w:r w:rsidRPr="006832F8">
              <w:rPr>
                <w:rFonts w:ascii="Arial" w:hAnsi="Arial" w:cs="Arial"/>
                <w:sz w:val="22"/>
                <w:szCs w:val="22"/>
              </w:rPr>
              <w:t>Datum:</w:t>
            </w:r>
          </w:p>
        </w:tc>
        <w:tc>
          <w:tcPr>
            <w:tcW w:w="3068" w:type="dxa"/>
            <w:shd w:val="clear" w:color="auto" w:fill="auto"/>
            <w:vAlign w:val="center"/>
          </w:tcPr>
          <w:p w:rsidR="003F4B61" w:rsidRPr="006832F8" w:rsidRDefault="003F4B61" w:rsidP="00297AA3">
            <w:pPr>
              <w:pStyle w:val="BodyText2"/>
              <w:spacing w:line="100" w:lineRule="atLeast"/>
              <w:jc w:val="center"/>
              <w:rPr>
                <w:rFonts w:ascii="Arial" w:hAnsi="Arial" w:cs="Arial"/>
                <w:sz w:val="22"/>
                <w:szCs w:val="22"/>
              </w:rPr>
            </w:pPr>
            <w:r w:rsidRPr="006832F8">
              <w:rPr>
                <w:rFonts w:ascii="Arial" w:hAnsi="Arial" w:cs="Arial"/>
                <w:sz w:val="22"/>
                <w:szCs w:val="22"/>
              </w:rPr>
              <w:t>M.P.</w:t>
            </w:r>
          </w:p>
        </w:tc>
        <w:tc>
          <w:tcPr>
            <w:tcW w:w="3094" w:type="dxa"/>
            <w:shd w:val="clear" w:color="auto" w:fill="auto"/>
            <w:vAlign w:val="center"/>
          </w:tcPr>
          <w:p w:rsidR="003F4B61" w:rsidRPr="006832F8" w:rsidRDefault="003F4B61" w:rsidP="00297AA3">
            <w:pPr>
              <w:pStyle w:val="BodyText2"/>
              <w:spacing w:line="100" w:lineRule="atLeast"/>
              <w:jc w:val="center"/>
              <w:rPr>
                <w:rFonts w:ascii="Arial" w:hAnsi="Arial" w:cs="Arial"/>
                <w:sz w:val="22"/>
                <w:szCs w:val="22"/>
              </w:rPr>
            </w:pPr>
            <w:r w:rsidRPr="006832F8">
              <w:rPr>
                <w:rFonts w:ascii="Arial" w:hAnsi="Arial" w:cs="Arial"/>
                <w:sz w:val="22"/>
                <w:szCs w:val="22"/>
              </w:rPr>
              <w:t>Potpis ponuđača</w:t>
            </w:r>
          </w:p>
        </w:tc>
      </w:tr>
      <w:tr w:rsidR="003F4B61" w:rsidRPr="006832F8" w:rsidTr="00297AA3">
        <w:tc>
          <w:tcPr>
            <w:tcW w:w="3080" w:type="dxa"/>
            <w:tcBorders>
              <w:bottom w:val="single" w:sz="4" w:space="0" w:color="000000"/>
            </w:tcBorders>
            <w:shd w:val="clear" w:color="auto" w:fill="auto"/>
          </w:tcPr>
          <w:p w:rsidR="003F4B61" w:rsidRPr="006832F8" w:rsidRDefault="003F4B61" w:rsidP="00297AA3">
            <w:pPr>
              <w:pStyle w:val="BodyText2"/>
              <w:snapToGrid w:val="0"/>
              <w:spacing w:line="100" w:lineRule="atLeast"/>
              <w:jc w:val="both"/>
              <w:rPr>
                <w:rFonts w:ascii="Arial" w:hAnsi="Arial" w:cs="Arial"/>
                <w:sz w:val="22"/>
                <w:szCs w:val="22"/>
              </w:rPr>
            </w:pPr>
          </w:p>
        </w:tc>
        <w:tc>
          <w:tcPr>
            <w:tcW w:w="3068" w:type="dxa"/>
            <w:shd w:val="clear" w:color="auto" w:fill="auto"/>
          </w:tcPr>
          <w:p w:rsidR="003F4B61" w:rsidRPr="006832F8" w:rsidRDefault="003F4B61" w:rsidP="00297AA3">
            <w:pPr>
              <w:pStyle w:val="BodyText2"/>
              <w:snapToGrid w:val="0"/>
              <w:spacing w:line="100" w:lineRule="atLeast"/>
              <w:jc w:val="both"/>
              <w:rPr>
                <w:rFonts w:ascii="Arial" w:hAnsi="Arial" w:cs="Arial"/>
                <w:sz w:val="22"/>
                <w:szCs w:val="22"/>
              </w:rPr>
            </w:pPr>
          </w:p>
        </w:tc>
        <w:tc>
          <w:tcPr>
            <w:tcW w:w="3094" w:type="dxa"/>
            <w:tcBorders>
              <w:bottom w:val="single" w:sz="4" w:space="0" w:color="000000"/>
            </w:tcBorders>
            <w:shd w:val="clear" w:color="auto" w:fill="auto"/>
          </w:tcPr>
          <w:p w:rsidR="003F4B61" w:rsidRPr="006832F8" w:rsidRDefault="003F4B61" w:rsidP="00297AA3">
            <w:pPr>
              <w:pStyle w:val="BodyText2"/>
              <w:snapToGrid w:val="0"/>
              <w:spacing w:line="100" w:lineRule="atLeast"/>
              <w:jc w:val="both"/>
              <w:rPr>
                <w:rFonts w:ascii="Arial" w:hAnsi="Arial" w:cs="Arial"/>
                <w:sz w:val="22"/>
                <w:szCs w:val="22"/>
              </w:rPr>
            </w:pPr>
          </w:p>
        </w:tc>
      </w:tr>
    </w:tbl>
    <w:p w:rsidR="003F4B61" w:rsidRPr="006832F8" w:rsidRDefault="003F4B61" w:rsidP="003F4B61">
      <w:pPr>
        <w:rPr>
          <w:rFonts w:ascii="Arial" w:hAnsi="Arial" w:cs="Arial"/>
          <w:sz w:val="22"/>
          <w:szCs w:val="22"/>
        </w:rPr>
      </w:pPr>
    </w:p>
    <w:p w:rsidR="003F4B61" w:rsidRPr="006832F8" w:rsidRDefault="003F4B61" w:rsidP="003F4B61">
      <w:pPr>
        <w:rPr>
          <w:rFonts w:ascii="Arial" w:hAnsi="Arial" w:cs="Arial"/>
          <w:b/>
          <w:bCs/>
          <w:i/>
          <w:iCs/>
          <w:sz w:val="22"/>
          <w:szCs w:val="22"/>
        </w:rPr>
      </w:pPr>
    </w:p>
    <w:p w:rsidR="003F4B61" w:rsidRPr="006832F8" w:rsidRDefault="003F4B61" w:rsidP="003F4B61">
      <w:pPr>
        <w:rPr>
          <w:rFonts w:ascii="Arial" w:hAnsi="Arial" w:cs="Arial"/>
          <w:b/>
          <w:bCs/>
          <w:i/>
          <w:iCs/>
          <w:sz w:val="22"/>
          <w:szCs w:val="22"/>
        </w:rPr>
      </w:pPr>
    </w:p>
    <w:p w:rsidR="003F4B61" w:rsidRPr="006832F8" w:rsidRDefault="003F4B61" w:rsidP="003F4B61">
      <w:pPr>
        <w:rPr>
          <w:rFonts w:ascii="Arial" w:hAnsi="Arial" w:cs="Arial"/>
          <w:b/>
          <w:bCs/>
          <w:i/>
          <w:iCs/>
          <w:sz w:val="22"/>
          <w:szCs w:val="22"/>
          <w:lang w:val="sr-Cyrl-RS"/>
        </w:rPr>
      </w:pPr>
    </w:p>
    <w:p w:rsidR="003F4B61" w:rsidRPr="006832F8" w:rsidRDefault="003F4B61" w:rsidP="003F4B61">
      <w:pPr>
        <w:rPr>
          <w:rFonts w:ascii="Arial" w:hAnsi="Arial" w:cs="Arial"/>
          <w:b/>
          <w:bCs/>
          <w:i/>
          <w:iCs/>
          <w:sz w:val="22"/>
          <w:szCs w:val="22"/>
          <w:lang w:val="sr-Cyrl-RS"/>
        </w:rPr>
      </w:pPr>
    </w:p>
    <w:p w:rsidR="003F4B61" w:rsidRPr="006832F8" w:rsidRDefault="003F4B61" w:rsidP="003F4B61">
      <w:pPr>
        <w:rPr>
          <w:rFonts w:ascii="Arial" w:hAnsi="Arial" w:cs="Arial"/>
          <w:b/>
          <w:bCs/>
          <w:i/>
          <w:iCs/>
          <w:sz w:val="22"/>
          <w:szCs w:val="22"/>
          <w:lang w:val="sr-Cyrl-RS"/>
        </w:rPr>
      </w:pPr>
    </w:p>
    <w:p w:rsidR="003F4B61" w:rsidRPr="006832F8" w:rsidRDefault="003F4B61" w:rsidP="003F4B61">
      <w:pPr>
        <w:rPr>
          <w:rFonts w:ascii="Arial" w:hAnsi="Arial" w:cs="Arial"/>
          <w:b/>
          <w:bCs/>
          <w:i/>
          <w:iCs/>
          <w:sz w:val="22"/>
          <w:szCs w:val="22"/>
          <w:lang w:val="sr-Cyrl-RS"/>
        </w:rPr>
      </w:pPr>
    </w:p>
    <w:p w:rsidR="003F4B61" w:rsidRPr="006832F8" w:rsidRDefault="003F4B61" w:rsidP="003F4B61">
      <w:pPr>
        <w:rPr>
          <w:rFonts w:ascii="Arial" w:hAnsi="Arial" w:cs="Arial"/>
          <w:b/>
          <w:bCs/>
          <w:i/>
          <w:iCs/>
          <w:sz w:val="22"/>
          <w:szCs w:val="22"/>
          <w:lang w:val="sr-Cyrl-RS"/>
        </w:rPr>
      </w:pPr>
    </w:p>
    <w:p w:rsidR="003F4B61" w:rsidRPr="006832F8" w:rsidRDefault="003F4B61" w:rsidP="003F4B61">
      <w:pPr>
        <w:rPr>
          <w:rFonts w:ascii="Arial" w:hAnsi="Arial" w:cs="Arial"/>
          <w:b/>
          <w:bCs/>
          <w:i/>
          <w:iCs/>
          <w:sz w:val="22"/>
          <w:szCs w:val="22"/>
          <w:lang w:val="sr-Cyrl-RS"/>
        </w:rPr>
      </w:pPr>
    </w:p>
    <w:p w:rsidR="003F4B61" w:rsidRPr="006832F8" w:rsidRDefault="003F4B61" w:rsidP="003F4B61">
      <w:pPr>
        <w:rPr>
          <w:rFonts w:ascii="Arial" w:hAnsi="Arial" w:cs="Arial"/>
          <w:b/>
          <w:bCs/>
          <w:i/>
          <w:iCs/>
          <w:sz w:val="22"/>
          <w:szCs w:val="22"/>
          <w:lang w:val="sr-Cyrl-RS"/>
        </w:rPr>
      </w:pPr>
    </w:p>
    <w:p w:rsidR="003F4B61" w:rsidRPr="006832F8" w:rsidRDefault="003F4B61" w:rsidP="003F4B61">
      <w:pPr>
        <w:rPr>
          <w:rFonts w:ascii="Arial" w:hAnsi="Arial" w:cs="Arial"/>
          <w:b/>
          <w:bCs/>
          <w:i/>
          <w:iCs/>
          <w:sz w:val="22"/>
          <w:szCs w:val="22"/>
          <w:lang w:val="sr-Cyrl-RS"/>
        </w:rPr>
      </w:pPr>
    </w:p>
    <w:p w:rsidR="003F4B61" w:rsidRPr="006832F8" w:rsidRDefault="003F4B61" w:rsidP="003F4B61">
      <w:pPr>
        <w:rPr>
          <w:rFonts w:ascii="Arial" w:hAnsi="Arial" w:cs="Arial"/>
          <w:b/>
          <w:bCs/>
          <w:i/>
          <w:iCs/>
          <w:sz w:val="22"/>
          <w:szCs w:val="22"/>
          <w:lang w:val="sr-Cyrl-RS"/>
        </w:rPr>
      </w:pPr>
    </w:p>
    <w:p w:rsidR="003F4B61" w:rsidRPr="006832F8" w:rsidRDefault="003F4B61" w:rsidP="003F4B61">
      <w:pPr>
        <w:rPr>
          <w:rFonts w:ascii="Arial" w:hAnsi="Arial" w:cs="Arial"/>
          <w:b/>
          <w:bCs/>
          <w:i/>
          <w:iCs/>
          <w:sz w:val="22"/>
          <w:szCs w:val="22"/>
          <w:lang w:val="sr-Cyrl-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Latn-RS"/>
        </w:rPr>
      </w:pPr>
    </w:p>
    <w:p w:rsidR="003F4B61" w:rsidRPr="00C07683" w:rsidRDefault="003F4B61" w:rsidP="003F4B61">
      <w:pPr>
        <w:rPr>
          <w:rFonts w:ascii="Arial" w:hAnsi="Arial" w:cs="Arial"/>
          <w:b/>
          <w:bCs/>
          <w:i/>
          <w:iCs/>
          <w:sz w:val="22"/>
          <w:szCs w:val="22"/>
          <w:lang w:val="sr-Latn-RS"/>
        </w:rPr>
      </w:pPr>
    </w:p>
    <w:p w:rsidR="003F4B61" w:rsidRDefault="003F4B61" w:rsidP="003F4B61">
      <w:pPr>
        <w:rPr>
          <w:rFonts w:ascii="Arial" w:hAnsi="Arial" w:cs="Arial"/>
          <w:b/>
          <w:bCs/>
          <w:i/>
          <w:iCs/>
          <w:sz w:val="22"/>
          <w:szCs w:val="22"/>
          <w:lang w:val="sr-Cyrl-RS"/>
        </w:rPr>
      </w:pPr>
    </w:p>
    <w:p w:rsidR="003F4B61" w:rsidRDefault="003F4B61" w:rsidP="003F4B61">
      <w:pPr>
        <w:rPr>
          <w:rFonts w:ascii="Arial" w:hAnsi="Arial" w:cs="Arial"/>
          <w:b/>
          <w:bCs/>
          <w:i/>
          <w:iCs/>
          <w:sz w:val="22"/>
          <w:szCs w:val="22"/>
          <w:lang w:val="sr-Cyrl-RS"/>
        </w:rPr>
      </w:pPr>
    </w:p>
    <w:p w:rsidR="003F4B61" w:rsidRPr="006832F8" w:rsidRDefault="003F4B61" w:rsidP="003F4B61">
      <w:pPr>
        <w:rPr>
          <w:rFonts w:ascii="Arial" w:hAnsi="Arial" w:cs="Arial"/>
          <w:b/>
          <w:bCs/>
          <w:i/>
          <w:iCs/>
          <w:sz w:val="22"/>
          <w:szCs w:val="22"/>
          <w:lang w:val="sr-Cyrl-RS"/>
        </w:rPr>
      </w:pPr>
    </w:p>
    <w:p w:rsidR="003F4B61" w:rsidRPr="006832F8" w:rsidRDefault="003F4B61" w:rsidP="003F4B61">
      <w:pPr>
        <w:shd w:val="clear" w:color="auto" w:fill="C6D9F1"/>
        <w:jc w:val="center"/>
        <w:rPr>
          <w:rFonts w:ascii="Arial" w:hAnsi="Arial" w:cs="Arial"/>
          <w:b/>
          <w:bCs/>
          <w:i/>
          <w:iCs/>
          <w:sz w:val="22"/>
          <w:szCs w:val="22"/>
          <w:lang w:val="sr-Cyrl-CS"/>
        </w:rPr>
      </w:pPr>
    </w:p>
    <w:p w:rsidR="003F4B61" w:rsidRPr="006832F8" w:rsidRDefault="003F4B61" w:rsidP="003F4B61">
      <w:pPr>
        <w:shd w:val="clear" w:color="auto" w:fill="C6D9F1"/>
        <w:jc w:val="center"/>
        <w:rPr>
          <w:rFonts w:ascii="Arial" w:hAnsi="Arial" w:cs="Arial"/>
          <w:bCs/>
          <w:sz w:val="22"/>
          <w:szCs w:val="22"/>
        </w:rPr>
      </w:pPr>
      <w:r w:rsidRPr="006832F8">
        <w:rPr>
          <w:rFonts w:ascii="Arial" w:hAnsi="Arial" w:cs="Arial"/>
          <w:b/>
          <w:bCs/>
          <w:i/>
          <w:iCs/>
          <w:sz w:val="22"/>
          <w:szCs w:val="22"/>
        </w:rPr>
        <w:lastRenderedPageBreak/>
        <w:t>X</w:t>
      </w:r>
      <w:r>
        <w:rPr>
          <w:rFonts w:ascii="Arial" w:hAnsi="Arial" w:cs="Arial"/>
          <w:b/>
          <w:bCs/>
          <w:i/>
          <w:iCs/>
          <w:sz w:val="22"/>
          <w:szCs w:val="22"/>
        </w:rPr>
        <w:t>IV</w:t>
      </w:r>
      <w:r w:rsidRPr="006832F8">
        <w:rPr>
          <w:rFonts w:ascii="Arial" w:hAnsi="Arial" w:cs="Arial"/>
          <w:b/>
          <w:bCs/>
          <w:i/>
          <w:iCs/>
          <w:sz w:val="22"/>
          <w:szCs w:val="22"/>
        </w:rPr>
        <w:t xml:space="preserve">  OBRAZAC IZJAVE O NEZAVISNOJ PONUDI</w:t>
      </w:r>
    </w:p>
    <w:p w:rsidR="003F4B61" w:rsidRPr="006832F8" w:rsidRDefault="003F4B61" w:rsidP="003F4B61">
      <w:pPr>
        <w:pStyle w:val="BodyText3"/>
        <w:shd w:val="clear" w:color="auto" w:fill="C6D9F1"/>
        <w:spacing w:after="0"/>
        <w:jc w:val="center"/>
        <w:rPr>
          <w:rFonts w:ascii="Arial" w:hAnsi="Arial" w:cs="Arial"/>
          <w:bCs/>
          <w:sz w:val="22"/>
          <w:szCs w:val="22"/>
        </w:rPr>
      </w:pPr>
    </w:p>
    <w:p w:rsidR="003F4B61" w:rsidRPr="006832F8" w:rsidRDefault="003F4B61" w:rsidP="003F4B61">
      <w:pPr>
        <w:pStyle w:val="BodyText3"/>
        <w:spacing w:after="0"/>
        <w:jc w:val="center"/>
        <w:rPr>
          <w:rFonts w:ascii="Arial" w:hAnsi="Arial" w:cs="Arial"/>
          <w:bCs/>
          <w:sz w:val="22"/>
          <w:szCs w:val="22"/>
        </w:rPr>
      </w:pPr>
    </w:p>
    <w:p w:rsidR="003F4B61" w:rsidRPr="006832F8" w:rsidRDefault="003F4B61" w:rsidP="003F4B61">
      <w:pPr>
        <w:pStyle w:val="BodyText3"/>
        <w:spacing w:after="0"/>
        <w:jc w:val="center"/>
        <w:rPr>
          <w:rFonts w:ascii="Arial" w:hAnsi="Arial" w:cs="Arial"/>
          <w:bCs/>
          <w:sz w:val="22"/>
          <w:szCs w:val="22"/>
        </w:rPr>
      </w:pPr>
    </w:p>
    <w:p w:rsidR="003F4B61" w:rsidRPr="006832F8" w:rsidRDefault="003F4B61" w:rsidP="003F4B61">
      <w:pPr>
        <w:pStyle w:val="BodyText3"/>
        <w:spacing w:after="0"/>
        <w:jc w:val="both"/>
        <w:rPr>
          <w:rFonts w:ascii="Arial" w:hAnsi="Arial" w:cs="Arial"/>
          <w:sz w:val="22"/>
          <w:szCs w:val="22"/>
        </w:rPr>
      </w:pPr>
      <w:r w:rsidRPr="006832F8">
        <w:rPr>
          <w:rFonts w:ascii="Arial" w:hAnsi="Arial" w:cs="Arial"/>
          <w:sz w:val="22"/>
          <w:szCs w:val="22"/>
        </w:rPr>
        <w:t xml:space="preserve">U skladu sa članom 26. Zakona, ________________________________________, </w:t>
      </w:r>
    </w:p>
    <w:p w:rsidR="003F4B61" w:rsidRPr="006832F8" w:rsidRDefault="003F4B61" w:rsidP="003F4B61">
      <w:pPr>
        <w:pStyle w:val="BodyText3"/>
        <w:spacing w:after="0"/>
        <w:jc w:val="both"/>
        <w:rPr>
          <w:rFonts w:ascii="Arial" w:hAnsi="Arial" w:cs="Arial"/>
          <w:sz w:val="22"/>
          <w:szCs w:val="22"/>
        </w:rPr>
      </w:pPr>
      <w:r w:rsidRPr="006832F8">
        <w:rPr>
          <w:rFonts w:ascii="Arial" w:hAnsi="Arial" w:cs="Arial"/>
          <w:sz w:val="22"/>
          <w:szCs w:val="22"/>
        </w:rPr>
        <w:t xml:space="preserve">                                                                            (Naziv ponuđača)</w:t>
      </w:r>
    </w:p>
    <w:p w:rsidR="003F4B61" w:rsidRPr="006832F8" w:rsidRDefault="003F4B61" w:rsidP="003F4B61">
      <w:pPr>
        <w:pStyle w:val="BodyText3"/>
        <w:spacing w:after="0"/>
        <w:jc w:val="both"/>
        <w:rPr>
          <w:rFonts w:ascii="Arial" w:hAnsi="Arial" w:cs="Arial"/>
          <w:w w:val="200"/>
          <w:sz w:val="22"/>
          <w:szCs w:val="22"/>
        </w:rPr>
      </w:pPr>
      <w:r w:rsidRPr="006832F8">
        <w:rPr>
          <w:rFonts w:ascii="Arial" w:hAnsi="Arial" w:cs="Arial"/>
          <w:sz w:val="22"/>
          <w:szCs w:val="22"/>
        </w:rPr>
        <w:t xml:space="preserve">daje: </w:t>
      </w:r>
    </w:p>
    <w:p w:rsidR="003F4B61" w:rsidRPr="006832F8" w:rsidRDefault="003F4B61" w:rsidP="003F4B61">
      <w:pPr>
        <w:pStyle w:val="BodyText3"/>
        <w:spacing w:before="360" w:after="360"/>
        <w:ind w:firstLine="227"/>
        <w:jc w:val="both"/>
        <w:rPr>
          <w:rFonts w:ascii="Arial" w:hAnsi="Arial" w:cs="Arial"/>
          <w:w w:val="200"/>
          <w:sz w:val="22"/>
          <w:szCs w:val="22"/>
        </w:rPr>
      </w:pPr>
    </w:p>
    <w:p w:rsidR="003F4B61" w:rsidRPr="006832F8" w:rsidRDefault="003F4B61" w:rsidP="003F4B61">
      <w:pPr>
        <w:pStyle w:val="BodyText3"/>
        <w:spacing w:before="360" w:after="360"/>
        <w:ind w:firstLine="227"/>
        <w:jc w:val="center"/>
        <w:rPr>
          <w:rFonts w:ascii="Arial" w:hAnsi="Arial" w:cs="Arial"/>
          <w:b/>
          <w:bCs/>
          <w:sz w:val="22"/>
          <w:szCs w:val="22"/>
          <w:lang w:val="sr-Cyrl-CS"/>
        </w:rPr>
      </w:pPr>
      <w:r w:rsidRPr="006832F8">
        <w:rPr>
          <w:rFonts w:ascii="Arial" w:hAnsi="Arial" w:cs="Arial"/>
          <w:b/>
          <w:bCs/>
          <w:sz w:val="22"/>
          <w:szCs w:val="22"/>
          <w:lang w:val="sr-Cyrl-CS"/>
        </w:rPr>
        <w:t xml:space="preserve">IZJAVU </w:t>
      </w:r>
    </w:p>
    <w:p w:rsidR="003F4B61" w:rsidRPr="006832F8" w:rsidRDefault="003F4B61" w:rsidP="003F4B61">
      <w:pPr>
        <w:pStyle w:val="BodyText3"/>
        <w:spacing w:before="360" w:after="360"/>
        <w:ind w:firstLine="227"/>
        <w:jc w:val="center"/>
        <w:rPr>
          <w:rFonts w:ascii="Arial" w:hAnsi="Arial" w:cs="Arial"/>
          <w:bCs/>
          <w:sz w:val="22"/>
          <w:szCs w:val="22"/>
        </w:rPr>
      </w:pPr>
      <w:r w:rsidRPr="006832F8">
        <w:rPr>
          <w:rFonts w:ascii="Arial" w:hAnsi="Arial" w:cs="Arial"/>
          <w:b/>
          <w:bCs/>
          <w:sz w:val="22"/>
          <w:szCs w:val="22"/>
          <w:lang w:val="sr-Cyrl-CS"/>
        </w:rPr>
        <w:t>O NEZAVISNOJ</w:t>
      </w:r>
      <w:r w:rsidRPr="006832F8">
        <w:rPr>
          <w:rFonts w:ascii="Arial" w:hAnsi="Arial" w:cs="Arial"/>
          <w:b/>
          <w:bCs/>
          <w:sz w:val="22"/>
          <w:szCs w:val="22"/>
        </w:rPr>
        <w:t xml:space="preserve"> PONUDI</w:t>
      </w:r>
    </w:p>
    <w:p w:rsidR="003F4B61" w:rsidRPr="006832F8" w:rsidRDefault="003F4B61" w:rsidP="003F4B61">
      <w:pPr>
        <w:pStyle w:val="BodyText3"/>
        <w:spacing w:after="0"/>
        <w:jc w:val="both"/>
        <w:rPr>
          <w:rFonts w:ascii="Arial" w:hAnsi="Arial" w:cs="Arial"/>
          <w:bCs/>
          <w:sz w:val="22"/>
          <w:szCs w:val="22"/>
        </w:rPr>
      </w:pPr>
    </w:p>
    <w:p w:rsidR="003F4B61" w:rsidRPr="006832F8" w:rsidRDefault="003F4B61" w:rsidP="003F4B61">
      <w:pPr>
        <w:pStyle w:val="BodyText3"/>
        <w:spacing w:after="0"/>
        <w:jc w:val="both"/>
        <w:rPr>
          <w:rFonts w:ascii="Arial" w:hAnsi="Arial" w:cs="Arial"/>
          <w:bCs/>
          <w:sz w:val="22"/>
          <w:szCs w:val="22"/>
        </w:rPr>
      </w:pPr>
    </w:p>
    <w:p w:rsidR="003F4B61" w:rsidRPr="006832F8" w:rsidRDefault="003F4B61" w:rsidP="003F4B61">
      <w:pPr>
        <w:jc w:val="both"/>
        <w:rPr>
          <w:rFonts w:ascii="Arial" w:hAnsi="Arial" w:cs="Arial"/>
          <w:sz w:val="22"/>
          <w:szCs w:val="22"/>
        </w:rPr>
      </w:pPr>
      <w:r w:rsidRPr="006832F8">
        <w:rPr>
          <w:rFonts w:ascii="Arial" w:hAnsi="Arial" w:cs="Arial"/>
          <w:sz w:val="22"/>
          <w:szCs w:val="22"/>
        </w:rPr>
        <w:tab/>
      </w:r>
      <w:r w:rsidRPr="006832F8">
        <w:rPr>
          <w:rFonts w:ascii="Arial" w:hAnsi="Arial" w:cs="Arial"/>
          <w:sz w:val="22"/>
          <w:szCs w:val="22"/>
        </w:rPr>
        <w:tab/>
      </w:r>
      <w:r w:rsidRPr="006832F8">
        <w:rPr>
          <w:rFonts w:ascii="Arial" w:hAnsi="Arial" w:cs="Arial"/>
          <w:sz w:val="22"/>
          <w:szCs w:val="22"/>
        </w:rPr>
        <w:tab/>
      </w:r>
      <w:r w:rsidRPr="006832F8">
        <w:rPr>
          <w:rFonts w:ascii="Arial" w:hAnsi="Arial" w:cs="Arial"/>
          <w:bCs/>
          <w:sz w:val="22"/>
          <w:szCs w:val="22"/>
        </w:rPr>
        <w:t xml:space="preserve"> </w:t>
      </w:r>
    </w:p>
    <w:p w:rsidR="003F4B61" w:rsidRPr="006832F8" w:rsidRDefault="003F4B61" w:rsidP="003F4B61">
      <w:pPr>
        <w:jc w:val="both"/>
        <w:rPr>
          <w:rFonts w:ascii="Arial" w:hAnsi="Arial" w:cs="Arial"/>
          <w:bCs/>
          <w:sz w:val="22"/>
          <w:szCs w:val="22"/>
          <w:lang w:val="sr-Cyrl-RS"/>
        </w:rPr>
      </w:pPr>
      <w:r w:rsidRPr="006832F8">
        <w:rPr>
          <w:rFonts w:ascii="Arial" w:hAnsi="Arial" w:cs="Arial"/>
          <w:sz w:val="22"/>
          <w:szCs w:val="22"/>
        </w:rPr>
        <w:t>Pod punom materijalnom i krivičnom odgovornošću p</w:t>
      </w:r>
      <w:r w:rsidRPr="006832F8">
        <w:rPr>
          <w:rFonts w:ascii="Arial" w:hAnsi="Arial" w:cs="Arial"/>
          <w:bCs/>
          <w:sz w:val="22"/>
          <w:szCs w:val="22"/>
        </w:rPr>
        <w:t xml:space="preserve">otvrđujem da sam ponudu u </w:t>
      </w:r>
      <w:r w:rsidRPr="006832F8">
        <w:rPr>
          <w:rFonts w:ascii="Arial" w:hAnsi="Arial" w:cs="Arial"/>
          <w:bCs/>
          <w:sz w:val="22"/>
          <w:szCs w:val="22"/>
          <w:lang w:val="sr-Cyrl-CS"/>
        </w:rPr>
        <w:t>postupku</w:t>
      </w:r>
      <w:r w:rsidRPr="006832F8">
        <w:rPr>
          <w:rFonts w:ascii="Arial" w:hAnsi="Arial" w:cs="Arial"/>
          <w:bCs/>
          <w:sz w:val="22"/>
          <w:szCs w:val="22"/>
        </w:rPr>
        <w:t xml:space="preserve"> javne nabavke</w:t>
      </w:r>
      <w:r>
        <w:rPr>
          <w:rFonts w:ascii="Arial" w:hAnsi="Arial" w:cs="Arial"/>
          <w:bCs/>
          <w:sz w:val="22"/>
          <w:szCs w:val="22"/>
        </w:rPr>
        <w:t xml:space="preserve"> nameštaja za službeni stan, kancelarijskog i učioničkog nameštaja J</w:t>
      </w:r>
      <w:r w:rsidRPr="006832F8">
        <w:rPr>
          <w:rFonts w:ascii="Arial" w:hAnsi="Arial" w:cs="Arial"/>
          <w:sz w:val="22"/>
          <w:szCs w:val="22"/>
          <w:lang w:val="sr-Cyrl-CS"/>
        </w:rPr>
        <w:t>N</w:t>
      </w:r>
      <w:r>
        <w:rPr>
          <w:rFonts w:ascii="Arial" w:hAnsi="Arial" w:cs="Arial"/>
          <w:sz w:val="22"/>
          <w:szCs w:val="22"/>
          <w:lang w:val="sr-Cyrl-CS"/>
        </w:rPr>
        <w:t xml:space="preserve"> 04-37-</w:t>
      </w:r>
      <w:r>
        <w:rPr>
          <w:rFonts w:ascii="Arial" w:hAnsi="Arial" w:cs="Arial"/>
          <w:sz w:val="22"/>
          <w:szCs w:val="22"/>
          <w:lang w:val="sr-Latn-RS"/>
        </w:rPr>
        <w:t>21</w:t>
      </w:r>
      <w:r w:rsidRPr="006832F8">
        <w:rPr>
          <w:rFonts w:ascii="Arial" w:hAnsi="Arial" w:cs="Arial"/>
          <w:sz w:val="22"/>
          <w:szCs w:val="22"/>
          <w:lang w:val="sr-Cyrl-CS"/>
        </w:rPr>
        <w:t>/</w:t>
      </w:r>
      <w:r>
        <w:rPr>
          <w:rFonts w:ascii="Arial" w:hAnsi="Arial" w:cs="Arial"/>
          <w:sz w:val="22"/>
          <w:szCs w:val="22"/>
          <w:lang w:val="sr-Cyrl-CS"/>
        </w:rPr>
        <w:t>201</w:t>
      </w:r>
      <w:r>
        <w:rPr>
          <w:rFonts w:ascii="Arial" w:hAnsi="Arial" w:cs="Arial"/>
          <w:sz w:val="22"/>
          <w:szCs w:val="22"/>
          <w:lang w:val="sr-Latn-RS"/>
        </w:rPr>
        <w:t>9</w:t>
      </w:r>
      <w:r w:rsidRPr="006832F8">
        <w:rPr>
          <w:rFonts w:ascii="Arial" w:hAnsi="Arial" w:cs="Arial"/>
          <w:sz w:val="22"/>
          <w:szCs w:val="22"/>
          <w:lang w:val="sr-Cyrl-CS"/>
        </w:rPr>
        <w:t>,</w:t>
      </w:r>
      <w:r w:rsidRPr="006832F8">
        <w:rPr>
          <w:rFonts w:ascii="Arial" w:hAnsi="Arial" w:cs="Arial"/>
          <w:sz w:val="22"/>
          <w:szCs w:val="22"/>
        </w:rPr>
        <w:t xml:space="preserve"> </w:t>
      </w:r>
      <w:r w:rsidRPr="006832F8">
        <w:rPr>
          <w:rFonts w:ascii="Arial" w:hAnsi="Arial" w:cs="Arial"/>
          <w:bCs/>
          <w:sz w:val="22"/>
          <w:szCs w:val="22"/>
        </w:rPr>
        <w:t>podneo nezavisno, bez dogovora sa drugim ponuđačima ili zainteresovanim licima.</w:t>
      </w:r>
    </w:p>
    <w:p w:rsidR="003F4B61" w:rsidRPr="006832F8" w:rsidRDefault="003F4B61" w:rsidP="003F4B61">
      <w:pPr>
        <w:jc w:val="both"/>
        <w:rPr>
          <w:rFonts w:ascii="Arial" w:hAnsi="Arial" w:cs="Arial"/>
          <w:bCs/>
          <w:sz w:val="22"/>
          <w:szCs w:val="22"/>
          <w:lang w:val="sr-Cyrl-RS"/>
        </w:rPr>
      </w:pPr>
    </w:p>
    <w:p w:rsidR="003F4B61" w:rsidRPr="006832F8" w:rsidRDefault="003F4B61" w:rsidP="003F4B61">
      <w:pPr>
        <w:jc w:val="both"/>
        <w:rPr>
          <w:rFonts w:ascii="Arial" w:hAnsi="Arial" w:cs="Arial"/>
          <w:bCs/>
          <w:sz w:val="22"/>
          <w:szCs w:val="22"/>
          <w:lang w:val="sr-Cyrl-RS"/>
        </w:rPr>
      </w:pPr>
    </w:p>
    <w:p w:rsidR="003F4B61" w:rsidRPr="006832F8" w:rsidRDefault="003F4B61" w:rsidP="003F4B61">
      <w:pPr>
        <w:pStyle w:val="BodyText3"/>
        <w:spacing w:after="0"/>
        <w:ind w:firstLine="227"/>
        <w:jc w:val="both"/>
        <w:rPr>
          <w:rFonts w:ascii="Arial" w:hAnsi="Arial" w:cs="Arial"/>
          <w:sz w:val="22"/>
          <w:szCs w:val="22"/>
        </w:rPr>
      </w:pPr>
    </w:p>
    <w:tbl>
      <w:tblPr>
        <w:tblW w:w="0" w:type="auto"/>
        <w:tblLayout w:type="fixed"/>
        <w:tblLook w:val="0000" w:firstRow="0" w:lastRow="0" w:firstColumn="0" w:lastColumn="0" w:noHBand="0" w:noVBand="0"/>
      </w:tblPr>
      <w:tblGrid>
        <w:gridCol w:w="3080"/>
        <w:gridCol w:w="3065"/>
        <w:gridCol w:w="3097"/>
      </w:tblGrid>
      <w:tr w:rsidR="003F4B61" w:rsidRPr="006832F8" w:rsidTr="00297AA3">
        <w:tc>
          <w:tcPr>
            <w:tcW w:w="3080" w:type="dxa"/>
            <w:shd w:val="clear" w:color="auto" w:fill="auto"/>
            <w:vAlign w:val="center"/>
          </w:tcPr>
          <w:p w:rsidR="003F4B61" w:rsidRPr="006832F8" w:rsidRDefault="003F4B61" w:rsidP="00297AA3">
            <w:pPr>
              <w:pStyle w:val="BodyText2"/>
              <w:spacing w:line="100" w:lineRule="atLeast"/>
              <w:jc w:val="center"/>
              <w:rPr>
                <w:rFonts w:ascii="Arial" w:hAnsi="Arial" w:cs="Arial"/>
                <w:sz w:val="22"/>
                <w:szCs w:val="22"/>
              </w:rPr>
            </w:pPr>
            <w:r w:rsidRPr="006832F8">
              <w:rPr>
                <w:rFonts w:ascii="Arial" w:hAnsi="Arial" w:cs="Arial"/>
                <w:sz w:val="22"/>
                <w:szCs w:val="22"/>
              </w:rPr>
              <w:t>Datum:</w:t>
            </w:r>
          </w:p>
        </w:tc>
        <w:tc>
          <w:tcPr>
            <w:tcW w:w="3065" w:type="dxa"/>
            <w:shd w:val="clear" w:color="auto" w:fill="auto"/>
            <w:vAlign w:val="center"/>
          </w:tcPr>
          <w:p w:rsidR="003F4B61" w:rsidRPr="006832F8" w:rsidRDefault="003F4B61" w:rsidP="00297AA3">
            <w:pPr>
              <w:pStyle w:val="BodyText2"/>
              <w:spacing w:line="100" w:lineRule="atLeast"/>
              <w:jc w:val="center"/>
              <w:rPr>
                <w:rFonts w:ascii="Arial" w:hAnsi="Arial" w:cs="Arial"/>
                <w:sz w:val="22"/>
                <w:szCs w:val="22"/>
              </w:rPr>
            </w:pPr>
            <w:r w:rsidRPr="006832F8">
              <w:rPr>
                <w:rFonts w:ascii="Arial" w:hAnsi="Arial" w:cs="Arial"/>
                <w:sz w:val="22"/>
                <w:szCs w:val="22"/>
              </w:rPr>
              <w:t>M.P.</w:t>
            </w:r>
          </w:p>
        </w:tc>
        <w:tc>
          <w:tcPr>
            <w:tcW w:w="3097" w:type="dxa"/>
            <w:shd w:val="clear" w:color="auto" w:fill="auto"/>
            <w:vAlign w:val="center"/>
          </w:tcPr>
          <w:p w:rsidR="003F4B61" w:rsidRPr="006832F8" w:rsidRDefault="003F4B61" w:rsidP="00297AA3">
            <w:pPr>
              <w:pStyle w:val="BodyText2"/>
              <w:spacing w:line="100" w:lineRule="atLeast"/>
              <w:jc w:val="center"/>
              <w:rPr>
                <w:rFonts w:ascii="Arial" w:hAnsi="Arial" w:cs="Arial"/>
                <w:sz w:val="22"/>
                <w:szCs w:val="22"/>
              </w:rPr>
            </w:pPr>
            <w:r w:rsidRPr="006832F8">
              <w:rPr>
                <w:rFonts w:ascii="Arial" w:hAnsi="Arial" w:cs="Arial"/>
                <w:sz w:val="22"/>
                <w:szCs w:val="22"/>
              </w:rPr>
              <w:t>Potpis ponuđača</w:t>
            </w:r>
          </w:p>
        </w:tc>
      </w:tr>
      <w:tr w:rsidR="003F4B61" w:rsidRPr="006832F8" w:rsidTr="00297AA3">
        <w:tc>
          <w:tcPr>
            <w:tcW w:w="3080" w:type="dxa"/>
            <w:tcBorders>
              <w:bottom w:val="single" w:sz="4" w:space="0" w:color="000000"/>
            </w:tcBorders>
            <w:shd w:val="clear" w:color="auto" w:fill="auto"/>
          </w:tcPr>
          <w:p w:rsidR="003F4B61" w:rsidRPr="006832F8" w:rsidRDefault="003F4B61" w:rsidP="00297AA3">
            <w:pPr>
              <w:pStyle w:val="BodyText2"/>
              <w:snapToGrid w:val="0"/>
              <w:spacing w:line="100" w:lineRule="atLeast"/>
              <w:jc w:val="both"/>
              <w:rPr>
                <w:rFonts w:ascii="Arial" w:hAnsi="Arial" w:cs="Arial"/>
                <w:sz w:val="22"/>
                <w:szCs w:val="22"/>
              </w:rPr>
            </w:pPr>
          </w:p>
        </w:tc>
        <w:tc>
          <w:tcPr>
            <w:tcW w:w="3065" w:type="dxa"/>
            <w:shd w:val="clear" w:color="auto" w:fill="auto"/>
          </w:tcPr>
          <w:p w:rsidR="003F4B61" w:rsidRPr="006832F8" w:rsidRDefault="003F4B61" w:rsidP="00297AA3">
            <w:pPr>
              <w:pStyle w:val="BodyText2"/>
              <w:snapToGrid w:val="0"/>
              <w:spacing w:line="100" w:lineRule="atLeast"/>
              <w:jc w:val="both"/>
              <w:rPr>
                <w:rFonts w:ascii="Arial" w:hAnsi="Arial" w:cs="Arial"/>
                <w:sz w:val="22"/>
                <w:szCs w:val="22"/>
              </w:rPr>
            </w:pPr>
          </w:p>
        </w:tc>
        <w:tc>
          <w:tcPr>
            <w:tcW w:w="3097" w:type="dxa"/>
            <w:tcBorders>
              <w:bottom w:val="single" w:sz="4" w:space="0" w:color="000000"/>
            </w:tcBorders>
            <w:shd w:val="clear" w:color="auto" w:fill="auto"/>
          </w:tcPr>
          <w:p w:rsidR="003F4B61" w:rsidRPr="006832F8" w:rsidRDefault="003F4B61" w:rsidP="00297AA3">
            <w:pPr>
              <w:pStyle w:val="BodyText2"/>
              <w:snapToGrid w:val="0"/>
              <w:spacing w:line="100" w:lineRule="atLeast"/>
              <w:jc w:val="both"/>
              <w:rPr>
                <w:rFonts w:ascii="Arial" w:hAnsi="Arial" w:cs="Arial"/>
                <w:sz w:val="22"/>
                <w:szCs w:val="22"/>
              </w:rPr>
            </w:pPr>
          </w:p>
        </w:tc>
      </w:tr>
    </w:tbl>
    <w:p w:rsidR="003F4B61" w:rsidRPr="006832F8" w:rsidRDefault="003F4B61" w:rsidP="003F4B61">
      <w:pPr>
        <w:pStyle w:val="BodyText3"/>
        <w:spacing w:after="0"/>
        <w:ind w:firstLine="227"/>
        <w:jc w:val="both"/>
        <w:rPr>
          <w:rFonts w:ascii="Arial" w:hAnsi="Arial" w:cs="Arial"/>
          <w:sz w:val="22"/>
          <w:szCs w:val="22"/>
        </w:rPr>
      </w:pPr>
    </w:p>
    <w:p w:rsidR="003F4B61" w:rsidRPr="006832F8" w:rsidRDefault="003F4B61" w:rsidP="003F4B61">
      <w:pPr>
        <w:tabs>
          <w:tab w:val="left" w:pos="6028"/>
        </w:tabs>
        <w:autoSpaceDE w:val="0"/>
        <w:spacing w:line="240" w:lineRule="auto"/>
        <w:rPr>
          <w:rFonts w:ascii="Arial" w:hAnsi="Arial" w:cs="Arial"/>
          <w:sz w:val="22"/>
          <w:szCs w:val="22"/>
          <w:lang w:val="sr-Cyrl-CS"/>
        </w:rPr>
      </w:pPr>
    </w:p>
    <w:p w:rsidR="003F4B61" w:rsidRPr="006832F8" w:rsidRDefault="003F4B61" w:rsidP="003F4B61">
      <w:pPr>
        <w:tabs>
          <w:tab w:val="left" w:pos="6028"/>
        </w:tabs>
        <w:autoSpaceDE w:val="0"/>
        <w:spacing w:line="240" w:lineRule="auto"/>
        <w:rPr>
          <w:rFonts w:ascii="Arial" w:hAnsi="Arial" w:cs="Arial"/>
          <w:sz w:val="22"/>
          <w:szCs w:val="22"/>
          <w:lang w:val="sr-Cyrl-CS"/>
        </w:rPr>
      </w:pPr>
    </w:p>
    <w:p w:rsidR="003F4B61" w:rsidRPr="006832F8" w:rsidRDefault="003F4B61" w:rsidP="003F4B61">
      <w:pPr>
        <w:tabs>
          <w:tab w:val="left" w:pos="6028"/>
        </w:tabs>
        <w:autoSpaceDE w:val="0"/>
        <w:spacing w:line="240" w:lineRule="auto"/>
        <w:rPr>
          <w:rFonts w:ascii="Arial" w:hAnsi="Arial" w:cs="Arial"/>
          <w:sz w:val="22"/>
          <w:szCs w:val="22"/>
          <w:lang w:val="sr-Cyrl-CS"/>
        </w:rPr>
      </w:pPr>
    </w:p>
    <w:p w:rsidR="003F4B61" w:rsidRPr="006832F8" w:rsidRDefault="003F4B61" w:rsidP="003F4B61">
      <w:pPr>
        <w:tabs>
          <w:tab w:val="left" w:pos="6028"/>
        </w:tabs>
        <w:autoSpaceDE w:val="0"/>
        <w:spacing w:line="240" w:lineRule="auto"/>
        <w:jc w:val="both"/>
        <w:rPr>
          <w:rFonts w:ascii="Arial" w:hAnsi="Arial" w:cs="Arial"/>
          <w:bCs/>
          <w:i/>
          <w:iCs/>
          <w:color w:val="auto"/>
          <w:sz w:val="22"/>
          <w:szCs w:val="22"/>
          <w:lang w:val="sr-Cyrl-RS"/>
        </w:rPr>
      </w:pPr>
      <w:r w:rsidRPr="006832F8">
        <w:rPr>
          <w:rFonts w:ascii="Arial" w:hAnsi="Arial" w:cs="Arial"/>
          <w:b/>
          <w:bCs/>
          <w:i/>
          <w:iCs/>
          <w:color w:val="auto"/>
          <w:sz w:val="22"/>
          <w:szCs w:val="22"/>
        </w:rPr>
        <w:t xml:space="preserve">Napomena: </w:t>
      </w:r>
      <w:r w:rsidRPr="006832F8">
        <w:rPr>
          <w:rFonts w:ascii="Arial" w:hAnsi="Arial" w:cs="Arial"/>
          <w:bCs/>
          <w:i/>
          <w:iCs/>
          <w:color w:val="auto"/>
          <w:sz w:val="22"/>
          <w:szCs w:val="22"/>
          <w:lang w:val="sr-Cyrl-RS"/>
        </w:rPr>
        <w:t>u</w:t>
      </w:r>
      <w:r w:rsidRPr="006832F8">
        <w:rPr>
          <w:rFonts w:ascii="Arial" w:hAnsi="Arial" w:cs="Arial"/>
          <w:bCs/>
          <w:i/>
          <w:iCs/>
          <w:color w:val="auto"/>
          <w:sz w:val="22"/>
          <w:szCs w:val="22"/>
        </w:rPr>
        <w:t xml:space="preserve"> slučaju postojanja osnovane sumnje u istinitost izjave o nezavisnoj ponudi, naručulac će odmah obavestiti organizaciju nadležnu za zaštitu konkurencije.</w:t>
      </w:r>
      <w:r w:rsidRPr="006832F8">
        <w:rPr>
          <w:rFonts w:ascii="Arial" w:hAnsi="Arial" w:cs="Arial"/>
          <w:bCs/>
          <w:i/>
          <w:iCs/>
          <w:color w:val="auto"/>
          <w:sz w:val="22"/>
          <w:szCs w:val="22"/>
          <w:lang w:val="sr-Cyrl-RS"/>
        </w:rPr>
        <w:t xml:space="preserve"> </w:t>
      </w:r>
      <w:r w:rsidRPr="006832F8">
        <w:rPr>
          <w:rFonts w:ascii="Arial" w:hAnsi="Arial" w:cs="Arial"/>
          <w:bCs/>
          <w:i/>
          <w:iCs/>
          <w:color w:val="auto"/>
          <w:sz w:val="22"/>
          <w:szCs w:val="22"/>
        </w:rPr>
        <w:t>Organizacija nadležna za zaštitu konkurencije, može ponuđaču, odnosno zainteresovanom licu izreći meru zabrane učešća u postupku javne nabavke ako utvrdi da je ponuđač, odnosno zainteresovano lice povredilo konkurenciju u postupku javne nabavke u smislu zakona kojim se uređuje zaštita konkurencije. Mera zabrane učešća u postupku javne nabavke može trajati do dve godine.</w:t>
      </w:r>
      <w:r w:rsidRPr="006832F8">
        <w:rPr>
          <w:rFonts w:ascii="Arial" w:hAnsi="Arial" w:cs="Arial"/>
          <w:bCs/>
          <w:i/>
          <w:iCs/>
          <w:color w:val="auto"/>
          <w:sz w:val="22"/>
          <w:szCs w:val="22"/>
          <w:lang w:val="sr-Cyrl-RS"/>
        </w:rPr>
        <w:t xml:space="preserve"> Povreda konkurencije predstavlja negativnu referencu, u smislu člana 82. stav 1. tačka 2</w:t>
      </w:r>
      <w:r w:rsidRPr="006832F8">
        <w:rPr>
          <w:rFonts w:ascii="Arial" w:hAnsi="Arial" w:cs="Arial"/>
          <w:bCs/>
          <w:i/>
          <w:iCs/>
          <w:color w:val="auto"/>
          <w:sz w:val="22"/>
          <w:szCs w:val="22"/>
          <w:lang w:val="sr-Cyrl-CS"/>
        </w:rPr>
        <w:t>)</w:t>
      </w:r>
      <w:r w:rsidRPr="006832F8">
        <w:rPr>
          <w:rFonts w:ascii="Arial" w:hAnsi="Arial" w:cs="Arial"/>
          <w:bCs/>
          <w:i/>
          <w:iCs/>
          <w:color w:val="auto"/>
          <w:sz w:val="22"/>
          <w:szCs w:val="22"/>
          <w:lang w:val="sr-Cyrl-RS"/>
        </w:rPr>
        <w:t xml:space="preserve"> Zakona. </w:t>
      </w:r>
    </w:p>
    <w:p w:rsidR="003F4B61" w:rsidRPr="006832F8" w:rsidRDefault="003F4B61" w:rsidP="003F4B61">
      <w:pPr>
        <w:tabs>
          <w:tab w:val="left" w:pos="6028"/>
        </w:tabs>
        <w:autoSpaceDE w:val="0"/>
        <w:spacing w:line="240" w:lineRule="auto"/>
        <w:jc w:val="both"/>
        <w:rPr>
          <w:rFonts w:ascii="Arial" w:hAnsi="Arial" w:cs="Arial"/>
          <w:bCs/>
          <w:i/>
          <w:iCs/>
          <w:color w:val="auto"/>
          <w:sz w:val="22"/>
          <w:szCs w:val="22"/>
        </w:rPr>
      </w:pPr>
      <w:r w:rsidRPr="006832F8">
        <w:rPr>
          <w:rFonts w:ascii="Arial" w:hAnsi="Arial" w:cs="Arial"/>
          <w:b/>
          <w:bCs/>
          <w:i/>
          <w:iCs/>
          <w:color w:val="auto"/>
          <w:sz w:val="22"/>
          <w:szCs w:val="22"/>
          <w:u w:val="single"/>
        </w:rPr>
        <w:t>Ukoliko ponudu podnosi grupa ponuđača</w:t>
      </w:r>
      <w:r w:rsidRPr="006832F8">
        <w:rPr>
          <w:rFonts w:ascii="Arial" w:hAnsi="Arial" w:cs="Arial"/>
          <w:b/>
          <w:bCs/>
          <w:i/>
          <w:iCs/>
          <w:color w:val="auto"/>
          <w:sz w:val="22"/>
          <w:szCs w:val="22"/>
          <w:u w:val="single"/>
          <w:lang w:val="sr-Cyrl-RS"/>
        </w:rPr>
        <w:t>,</w:t>
      </w:r>
      <w:r w:rsidRPr="006832F8">
        <w:rPr>
          <w:rFonts w:ascii="Arial" w:hAnsi="Arial" w:cs="Arial"/>
          <w:bCs/>
          <w:i/>
          <w:iCs/>
          <w:color w:val="auto"/>
          <w:sz w:val="22"/>
          <w:szCs w:val="22"/>
          <w:lang w:val="sr-Cyrl-RS"/>
        </w:rPr>
        <w:t xml:space="preserve"> Izjava mora biti potpisana od strane ovlašćenog lica </w:t>
      </w:r>
      <w:r w:rsidRPr="006832F8">
        <w:rPr>
          <w:rFonts w:ascii="Arial" w:hAnsi="Arial" w:cs="Arial"/>
          <w:bCs/>
          <w:i/>
          <w:iCs/>
          <w:color w:val="auto"/>
          <w:sz w:val="22"/>
          <w:szCs w:val="22"/>
        </w:rPr>
        <w:t>svak</w:t>
      </w:r>
      <w:r w:rsidRPr="006832F8">
        <w:rPr>
          <w:rFonts w:ascii="Arial" w:hAnsi="Arial" w:cs="Arial"/>
          <w:bCs/>
          <w:i/>
          <w:iCs/>
          <w:color w:val="auto"/>
          <w:sz w:val="22"/>
          <w:szCs w:val="22"/>
          <w:lang w:val="sr-Cyrl-RS"/>
        </w:rPr>
        <w:t xml:space="preserve">og </w:t>
      </w:r>
      <w:r w:rsidRPr="006832F8">
        <w:rPr>
          <w:rFonts w:ascii="Arial" w:hAnsi="Arial" w:cs="Arial"/>
          <w:bCs/>
          <w:i/>
          <w:iCs/>
          <w:color w:val="auto"/>
          <w:sz w:val="22"/>
          <w:szCs w:val="22"/>
        </w:rPr>
        <w:t>ponuđač</w:t>
      </w:r>
      <w:r w:rsidRPr="006832F8">
        <w:rPr>
          <w:rFonts w:ascii="Arial" w:hAnsi="Arial" w:cs="Arial"/>
          <w:bCs/>
          <w:i/>
          <w:iCs/>
          <w:color w:val="auto"/>
          <w:sz w:val="22"/>
          <w:szCs w:val="22"/>
          <w:lang w:val="sr-Cyrl-RS"/>
        </w:rPr>
        <w:t>a</w:t>
      </w:r>
      <w:r w:rsidRPr="006832F8">
        <w:rPr>
          <w:rFonts w:ascii="Arial" w:hAnsi="Arial" w:cs="Arial"/>
          <w:bCs/>
          <w:i/>
          <w:iCs/>
          <w:color w:val="auto"/>
          <w:sz w:val="22"/>
          <w:szCs w:val="22"/>
        </w:rPr>
        <w:t xml:space="preserve"> iz grupe ponuđača</w:t>
      </w:r>
      <w:r w:rsidRPr="006832F8">
        <w:rPr>
          <w:rFonts w:ascii="Arial" w:hAnsi="Arial" w:cs="Arial"/>
          <w:bCs/>
          <w:i/>
          <w:iCs/>
          <w:color w:val="auto"/>
          <w:sz w:val="22"/>
          <w:szCs w:val="22"/>
          <w:lang w:val="sr-Cyrl-RS"/>
        </w:rPr>
        <w:t xml:space="preserve"> i overena pečatom.</w:t>
      </w:r>
    </w:p>
    <w:p w:rsidR="003F4B61" w:rsidRPr="006832F8" w:rsidRDefault="003F4B61" w:rsidP="003F4B61">
      <w:pPr>
        <w:tabs>
          <w:tab w:val="left" w:pos="6028"/>
        </w:tabs>
        <w:autoSpaceDE w:val="0"/>
        <w:spacing w:line="240" w:lineRule="auto"/>
        <w:jc w:val="both"/>
        <w:rPr>
          <w:rFonts w:ascii="Arial" w:hAnsi="Arial" w:cs="Arial"/>
          <w:bCs/>
          <w:i/>
          <w:iCs/>
          <w:color w:val="auto"/>
          <w:sz w:val="22"/>
          <w:szCs w:val="22"/>
        </w:rPr>
      </w:pPr>
    </w:p>
    <w:p w:rsidR="003F4B61" w:rsidRPr="006832F8" w:rsidRDefault="003F4B61" w:rsidP="003F4B61">
      <w:pPr>
        <w:tabs>
          <w:tab w:val="left" w:pos="6028"/>
        </w:tabs>
        <w:autoSpaceDE w:val="0"/>
        <w:spacing w:line="240" w:lineRule="auto"/>
        <w:jc w:val="both"/>
        <w:rPr>
          <w:rFonts w:ascii="Arial" w:hAnsi="Arial" w:cs="Arial"/>
          <w:bCs/>
          <w:i/>
          <w:iCs/>
          <w:color w:val="auto"/>
          <w:sz w:val="22"/>
          <w:szCs w:val="22"/>
        </w:rPr>
      </w:pPr>
    </w:p>
    <w:p w:rsidR="003F4B61" w:rsidRPr="006832F8" w:rsidRDefault="003F4B61" w:rsidP="003F4B61">
      <w:pPr>
        <w:tabs>
          <w:tab w:val="left" w:pos="6028"/>
        </w:tabs>
        <w:autoSpaceDE w:val="0"/>
        <w:spacing w:line="240" w:lineRule="auto"/>
        <w:jc w:val="both"/>
        <w:rPr>
          <w:rFonts w:ascii="Arial" w:hAnsi="Arial" w:cs="Arial"/>
          <w:bCs/>
          <w:i/>
          <w:iCs/>
          <w:color w:val="auto"/>
          <w:sz w:val="22"/>
          <w:szCs w:val="22"/>
        </w:rPr>
      </w:pPr>
    </w:p>
    <w:p w:rsidR="003F4B61" w:rsidRPr="006832F8" w:rsidRDefault="003F4B61" w:rsidP="003F4B61">
      <w:pPr>
        <w:tabs>
          <w:tab w:val="left" w:pos="6028"/>
        </w:tabs>
        <w:autoSpaceDE w:val="0"/>
        <w:spacing w:line="240" w:lineRule="auto"/>
        <w:jc w:val="both"/>
        <w:rPr>
          <w:rFonts w:ascii="Arial" w:hAnsi="Arial" w:cs="Arial"/>
          <w:bCs/>
          <w:i/>
          <w:iCs/>
          <w:color w:val="auto"/>
          <w:sz w:val="22"/>
          <w:szCs w:val="22"/>
        </w:rPr>
      </w:pPr>
    </w:p>
    <w:p w:rsidR="003F4B61" w:rsidRPr="006832F8" w:rsidRDefault="003F4B61" w:rsidP="003F4B61">
      <w:pPr>
        <w:tabs>
          <w:tab w:val="left" w:pos="6028"/>
        </w:tabs>
        <w:autoSpaceDE w:val="0"/>
        <w:spacing w:line="240" w:lineRule="auto"/>
        <w:jc w:val="both"/>
        <w:rPr>
          <w:rFonts w:ascii="Arial" w:hAnsi="Arial" w:cs="Arial"/>
          <w:bCs/>
          <w:i/>
          <w:iCs/>
          <w:color w:val="auto"/>
          <w:sz w:val="22"/>
          <w:szCs w:val="22"/>
          <w:lang w:val="sr-Cyrl-CS"/>
        </w:rPr>
      </w:pPr>
    </w:p>
    <w:p w:rsidR="003F4B61" w:rsidRPr="006832F8" w:rsidRDefault="003F4B61" w:rsidP="003F4B61">
      <w:pPr>
        <w:tabs>
          <w:tab w:val="left" w:pos="6028"/>
        </w:tabs>
        <w:autoSpaceDE w:val="0"/>
        <w:spacing w:line="240" w:lineRule="auto"/>
        <w:jc w:val="both"/>
        <w:rPr>
          <w:rFonts w:ascii="Arial" w:hAnsi="Arial" w:cs="Arial"/>
          <w:bCs/>
          <w:i/>
          <w:iCs/>
          <w:color w:val="auto"/>
          <w:sz w:val="22"/>
          <w:szCs w:val="22"/>
          <w:lang w:val="sr-Cyrl-CS"/>
        </w:rPr>
      </w:pPr>
    </w:p>
    <w:p w:rsidR="003F4B61" w:rsidRPr="006832F8" w:rsidRDefault="003F4B61" w:rsidP="003F4B61">
      <w:pPr>
        <w:tabs>
          <w:tab w:val="left" w:pos="6028"/>
        </w:tabs>
        <w:autoSpaceDE w:val="0"/>
        <w:spacing w:line="240" w:lineRule="auto"/>
        <w:jc w:val="both"/>
        <w:rPr>
          <w:rFonts w:ascii="Arial" w:hAnsi="Arial" w:cs="Arial"/>
          <w:bCs/>
          <w:i/>
          <w:iCs/>
          <w:color w:val="auto"/>
          <w:sz w:val="22"/>
          <w:szCs w:val="22"/>
          <w:lang w:val="sr-Cyrl-CS"/>
        </w:rPr>
      </w:pPr>
    </w:p>
    <w:p w:rsidR="003F4B61" w:rsidRDefault="003F4B61" w:rsidP="003F4B61">
      <w:pPr>
        <w:rPr>
          <w:rFonts w:ascii="Arial" w:hAnsi="Arial" w:cs="Arial"/>
          <w:bCs/>
          <w:i/>
          <w:iCs/>
          <w:color w:val="auto"/>
          <w:sz w:val="22"/>
          <w:szCs w:val="22"/>
        </w:rPr>
      </w:pPr>
    </w:p>
    <w:p w:rsidR="003F4B61" w:rsidRDefault="003F4B61" w:rsidP="003F4B61">
      <w:pPr>
        <w:rPr>
          <w:rFonts w:ascii="Arial" w:hAnsi="Arial" w:cs="Arial"/>
          <w:bCs/>
          <w:i/>
          <w:iCs/>
          <w:color w:val="auto"/>
          <w:sz w:val="22"/>
          <w:szCs w:val="22"/>
        </w:rPr>
      </w:pPr>
    </w:p>
    <w:p w:rsidR="003F4B61" w:rsidRDefault="003F4B61" w:rsidP="003F4B61">
      <w:pPr>
        <w:rPr>
          <w:rFonts w:ascii="Arial" w:hAnsi="Arial" w:cs="Arial"/>
          <w:bCs/>
          <w:i/>
          <w:iCs/>
          <w:color w:val="auto"/>
          <w:sz w:val="22"/>
          <w:szCs w:val="22"/>
        </w:rPr>
      </w:pPr>
    </w:p>
    <w:p w:rsidR="003F4B61" w:rsidRDefault="003F4B61" w:rsidP="003F4B61">
      <w:pPr>
        <w:rPr>
          <w:rFonts w:ascii="Arial" w:hAnsi="Arial" w:cs="Arial"/>
          <w:bCs/>
          <w:i/>
          <w:iCs/>
          <w:color w:val="auto"/>
          <w:sz w:val="22"/>
          <w:szCs w:val="22"/>
        </w:rPr>
      </w:pPr>
    </w:p>
    <w:p w:rsidR="003F4B61" w:rsidRDefault="003F4B61" w:rsidP="003F4B61">
      <w:pPr>
        <w:rPr>
          <w:rFonts w:ascii="Arial" w:hAnsi="Arial" w:cs="Arial"/>
          <w:bCs/>
          <w:i/>
          <w:iCs/>
          <w:color w:val="auto"/>
          <w:sz w:val="22"/>
          <w:szCs w:val="22"/>
        </w:rPr>
      </w:pPr>
    </w:p>
    <w:p w:rsidR="003F4B61" w:rsidRDefault="003F4B61" w:rsidP="003F4B61">
      <w:pPr>
        <w:rPr>
          <w:rFonts w:ascii="Arial" w:hAnsi="Arial" w:cs="Arial"/>
          <w:bCs/>
          <w:i/>
          <w:iCs/>
          <w:color w:val="auto"/>
          <w:sz w:val="22"/>
          <w:szCs w:val="22"/>
        </w:rPr>
      </w:pPr>
    </w:p>
    <w:p w:rsidR="003F4B61" w:rsidRDefault="003F4B61" w:rsidP="003F4B61">
      <w:pPr>
        <w:rPr>
          <w:rFonts w:ascii="Arial" w:hAnsi="Arial" w:cs="Arial"/>
          <w:bCs/>
          <w:i/>
          <w:iCs/>
          <w:color w:val="auto"/>
          <w:sz w:val="22"/>
          <w:szCs w:val="22"/>
        </w:rPr>
      </w:pPr>
    </w:p>
    <w:p w:rsidR="003F4B61" w:rsidRPr="009B6E01" w:rsidRDefault="003F4B61" w:rsidP="003F4B61">
      <w:pPr>
        <w:jc w:val="center"/>
        <w:rPr>
          <w:rFonts w:ascii="Arial" w:hAnsi="Arial" w:cs="Arial"/>
          <w:b/>
          <w:bCs/>
          <w:iCs/>
          <w:sz w:val="22"/>
          <w:szCs w:val="22"/>
          <w:lang w:val="ru-RU"/>
        </w:rPr>
      </w:pPr>
      <w:r>
        <w:rPr>
          <w:rFonts w:ascii="Arial" w:hAnsi="Arial" w:cs="Arial"/>
          <w:b/>
          <w:bCs/>
          <w:iCs/>
          <w:sz w:val="22"/>
          <w:szCs w:val="22"/>
          <w:lang w:val="sr-Latn-RS"/>
        </w:rPr>
        <w:lastRenderedPageBreak/>
        <w:t xml:space="preserve">XV </w:t>
      </w:r>
      <w:r w:rsidRPr="009B6E01">
        <w:rPr>
          <w:rFonts w:ascii="Arial" w:hAnsi="Arial" w:cs="Arial"/>
          <w:b/>
          <w:bCs/>
          <w:iCs/>
          <w:sz w:val="22"/>
          <w:szCs w:val="22"/>
          <w:lang w:val="ru-RU"/>
        </w:rPr>
        <w:t>OBRAZAC IZJAVE DA JE PONUĐAČ POŠTOVAO OBAVEZE KOJE PROIZILAZE IZ VAŽEĆIH PROPISA</w:t>
      </w:r>
    </w:p>
    <w:p w:rsidR="003F4B61" w:rsidRPr="009B6E01" w:rsidRDefault="003F4B61" w:rsidP="003F4B61">
      <w:pPr>
        <w:rPr>
          <w:rFonts w:ascii="Arial" w:hAnsi="Arial" w:cs="Arial"/>
          <w:b/>
          <w:bCs/>
          <w:i/>
          <w:iCs/>
          <w:sz w:val="22"/>
          <w:szCs w:val="22"/>
          <w:lang w:val="ru-RU"/>
        </w:rPr>
      </w:pPr>
    </w:p>
    <w:p w:rsidR="003F4B61" w:rsidRPr="009B6E01" w:rsidRDefault="003F4B61" w:rsidP="003F4B61">
      <w:pPr>
        <w:rPr>
          <w:rFonts w:ascii="Arial" w:hAnsi="Arial" w:cs="Arial"/>
          <w:b/>
          <w:bCs/>
          <w:i/>
          <w:iCs/>
          <w:sz w:val="22"/>
          <w:szCs w:val="22"/>
          <w:lang w:val="ru-RU"/>
        </w:rPr>
      </w:pPr>
    </w:p>
    <w:p w:rsidR="003F4B61" w:rsidRPr="009B6E01" w:rsidRDefault="003F4B61" w:rsidP="003F4B61">
      <w:pPr>
        <w:rPr>
          <w:rFonts w:ascii="Arial" w:hAnsi="Arial" w:cs="Arial"/>
          <w:b/>
          <w:bCs/>
          <w:i/>
          <w:iCs/>
          <w:sz w:val="22"/>
          <w:szCs w:val="22"/>
          <w:lang w:val="ru-RU"/>
        </w:rPr>
      </w:pPr>
    </w:p>
    <w:p w:rsidR="003F4B61" w:rsidRPr="009B6E01" w:rsidRDefault="003F4B61" w:rsidP="003F4B61">
      <w:pPr>
        <w:rPr>
          <w:rFonts w:ascii="Arial" w:hAnsi="Arial" w:cs="Arial"/>
          <w:bCs/>
          <w:iCs/>
          <w:sz w:val="22"/>
          <w:szCs w:val="22"/>
          <w:lang w:val="ru-RU"/>
        </w:rPr>
      </w:pPr>
      <w:r w:rsidRPr="009B6E01">
        <w:rPr>
          <w:rFonts w:ascii="Arial" w:hAnsi="Arial" w:cs="Arial"/>
          <w:bCs/>
          <w:iCs/>
          <w:sz w:val="22"/>
          <w:szCs w:val="22"/>
          <w:lang w:val="ru-RU"/>
        </w:rPr>
        <w:t xml:space="preserve">U skladu sa članom 75. stav 2. Zakona, a u </w:t>
      </w:r>
      <w:r w:rsidRPr="009B6E01">
        <w:rPr>
          <w:rFonts w:ascii="Arial" w:hAnsi="Arial" w:cs="Arial"/>
          <w:sz w:val="22"/>
          <w:szCs w:val="22"/>
          <w:lang w:val="ru-RU"/>
        </w:rPr>
        <w:t xml:space="preserve"> postupku javne nabavke doba</w:t>
      </w:r>
      <w:r w:rsidRPr="009B6E01">
        <w:rPr>
          <w:rFonts w:ascii="Arial" w:hAnsi="Arial" w:cs="Arial"/>
          <w:sz w:val="22"/>
          <w:szCs w:val="22"/>
        </w:rPr>
        <w:t>ra</w:t>
      </w:r>
      <w:r w:rsidRPr="009B6E01">
        <w:rPr>
          <w:rFonts w:ascii="Arial" w:hAnsi="Arial" w:cs="Arial"/>
          <w:sz w:val="22"/>
          <w:szCs w:val="22"/>
          <w:lang w:val="ru-RU"/>
        </w:rPr>
        <w:t xml:space="preserve"> broj </w:t>
      </w:r>
      <w:r w:rsidRPr="009B6E01">
        <w:rPr>
          <w:rFonts w:ascii="Arial" w:hAnsi="Arial" w:cs="Arial"/>
          <w:sz w:val="22"/>
          <w:szCs w:val="22"/>
          <w:lang w:val="sr-Latn-CS"/>
        </w:rPr>
        <w:t>04-37</w:t>
      </w:r>
      <w:r>
        <w:rPr>
          <w:rFonts w:ascii="Arial" w:hAnsi="Arial" w:cs="Arial"/>
          <w:sz w:val="22"/>
          <w:szCs w:val="22"/>
          <w:lang w:val="sr-Latn-CS"/>
        </w:rPr>
        <w:t>-21</w:t>
      </w:r>
      <w:r w:rsidRPr="009B6E01">
        <w:rPr>
          <w:rFonts w:ascii="Arial" w:hAnsi="Arial" w:cs="Arial"/>
          <w:sz w:val="22"/>
          <w:szCs w:val="22"/>
          <w:lang w:val="sr-Latn-CS"/>
        </w:rPr>
        <w:t>/201</w:t>
      </w:r>
      <w:r>
        <w:rPr>
          <w:rFonts w:ascii="Arial" w:hAnsi="Arial" w:cs="Arial"/>
          <w:sz w:val="22"/>
          <w:szCs w:val="22"/>
          <w:lang w:val="sr-Latn-RS"/>
        </w:rPr>
        <w:t>9</w:t>
      </w:r>
      <w:r>
        <w:rPr>
          <w:rFonts w:ascii="Arial" w:hAnsi="Arial" w:cs="Arial"/>
          <w:sz w:val="22"/>
          <w:szCs w:val="22"/>
          <w:lang w:val="ru-RU"/>
        </w:rPr>
        <w:t xml:space="preserve"> –  </w:t>
      </w:r>
      <w:r>
        <w:rPr>
          <w:rFonts w:ascii="Arial" w:hAnsi="Arial" w:cs="Arial"/>
          <w:sz w:val="22"/>
          <w:szCs w:val="22"/>
          <w:lang w:val="sr-Latn-RS"/>
        </w:rPr>
        <w:t>nameštaj za službeni stan, kancelarijski i učionički nameštaj,</w:t>
      </w:r>
    </w:p>
    <w:p w:rsidR="003F4B61" w:rsidRPr="009B6E01" w:rsidRDefault="003F4B61" w:rsidP="003F4B61">
      <w:pPr>
        <w:rPr>
          <w:rFonts w:ascii="Arial" w:hAnsi="Arial" w:cs="Arial"/>
          <w:bCs/>
          <w:iCs/>
          <w:sz w:val="22"/>
          <w:szCs w:val="22"/>
          <w:lang w:val="ru-RU"/>
        </w:rPr>
      </w:pPr>
    </w:p>
    <w:p w:rsidR="003F4B61" w:rsidRPr="009B6E01" w:rsidRDefault="003F4B61" w:rsidP="003F4B61">
      <w:pPr>
        <w:rPr>
          <w:rFonts w:ascii="Arial" w:hAnsi="Arial" w:cs="Arial"/>
          <w:bCs/>
          <w:iCs/>
          <w:sz w:val="22"/>
          <w:szCs w:val="22"/>
          <w:lang w:val="ru-RU"/>
        </w:rPr>
      </w:pPr>
      <w:r>
        <w:rPr>
          <w:rFonts w:ascii="Arial" w:hAnsi="Arial" w:cs="Arial"/>
          <w:bCs/>
          <w:iCs/>
          <w:sz w:val="22"/>
          <w:szCs w:val="22"/>
          <w:lang w:val="sr-Latn-RS"/>
        </w:rPr>
        <w:t>p</w:t>
      </w:r>
      <w:r w:rsidRPr="009B6E01">
        <w:rPr>
          <w:rFonts w:ascii="Arial" w:hAnsi="Arial" w:cs="Arial"/>
          <w:bCs/>
          <w:iCs/>
          <w:sz w:val="22"/>
          <w:szCs w:val="22"/>
          <w:lang w:val="ru-RU"/>
        </w:rPr>
        <w:t xml:space="preserve">onuđač </w:t>
      </w:r>
    </w:p>
    <w:p w:rsidR="003F4B61" w:rsidRDefault="003F4B61" w:rsidP="003F4B61">
      <w:pPr>
        <w:rPr>
          <w:rFonts w:ascii="Arial" w:hAnsi="Arial" w:cs="Arial"/>
          <w:bCs/>
          <w:iCs/>
          <w:sz w:val="22"/>
          <w:szCs w:val="22"/>
          <w:lang w:val="sr-Latn-RS"/>
        </w:rPr>
      </w:pPr>
    </w:p>
    <w:p w:rsidR="003F4B61" w:rsidRPr="009B6E01" w:rsidRDefault="003F4B61" w:rsidP="003F4B61">
      <w:pPr>
        <w:rPr>
          <w:rFonts w:ascii="Arial" w:hAnsi="Arial" w:cs="Arial"/>
          <w:bCs/>
          <w:iCs/>
          <w:sz w:val="22"/>
          <w:szCs w:val="22"/>
          <w:lang w:val="sr-Latn-RS"/>
        </w:rPr>
      </w:pPr>
    </w:p>
    <w:p w:rsidR="003F4B61" w:rsidRPr="009B6E01" w:rsidRDefault="003F4B61" w:rsidP="003F4B61">
      <w:pPr>
        <w:rPr>
          <w:rFonts w:ascii="Arial" w:hAnsi="Arial" w:cs="Arial"/>
          <w:bCs/>
          <w:iCs/>
          <w:sz w:val="22"/>
          <w:szCs w:val="22"/>
          <w:lang w:val="ru-RU"/>
        </w:rPr>
      </w:pPr>
      <w:r w:rsidRPr="009B6E01">
        <w:rPr>
          <w:rFonts w:ascii="Arial" w:hAnsi="Arial" w:cs="Arial"/>
          <w:bCs/>
          <w:iCs/>
          <w:sz w:val="22"/>
          <w:szCs w:val="22"/>
          <w:lang w:val="ru-RU"/>
        </w:rPr>
        <w:t>___________________________________________________________________</w:t>
      </w:r>
    </w:p>
    <w:p w:rsidR="003F4B61" w:rsidRPr="009B6E01" w:rsidRDefault="003F4B61" w:rsidP="003F4B61">
      <w:pPr>
        <w:jc w:val="center"/>
        <w:rPr>
          <w:rFonts w:ascii="Arial" w:hAnsi="Arial" w:cs="Arial"/>
          <w:bCs/>
          <w:iCs/>
          <w:sz w:val="22"/>
          <w:szCs w:val="22"/>
          <w:lang w:val="ru-RU"/>
        </w:rPr>
      </w:pPr>
      <w:r w:rsidRPr="009B6E01">
        <w:rPr>
          <w:rFonts w:ascii="Arial" w:hAnsi="Arial" w:cs="Arial"/>
          <w:bCs/>
          <w:iCs/>
          <w:sz w:val="22"/>
          <w:szCs w:val="22"/>
          <w:lang w:val="ru-RU"/>
        </w:rPr>
        <w:t>(pun naziv ponuđača)</w:t>
      </w:r>
    </w:p>
    <w:p w:rsidR="003F4B61" w:rsidRPr="009B6E01" w:rsidRDefault="003F4B61" w:rsidP="003F4B61">
      <w:pPr>
        <w:rPr>
          <w:rFonts w:ascii="Arial" w:hAnsi="Arial" w:cs="Arial"/>
          <w:bCs/>
          <w:iCs/>
          <w:sz w:val="22"/>
          <w:szCs w:val="22"/>
          <w:lang w:val="ru-RU"/>
        </w:rPr>
      </w:pPr>
    </w:p>
    <w:p w:rsidR="003F4B61" w:rsidRPr="009B6E01" w:rsidRDefault="003F4B61" w:rsidP="003F4B61">
      <w:pPr>
        <w:rPr>
          <w:rFonts w:ascii="Arial" w:hAnsi="Arial" w:cs="Arial"/>
          <w:bCs/>
          <w:iCs/>
          <w:sz w:val="22"/>
          <w:szCs w:val="22"/>
          <w:lang w:val="ru-RU"/>
        </w:rPr>
      </w:pPr>
    </w:p>
    <w:p w:rsidR="003F4B61" w:rsidRDefault="003F4B61" w:rsidP="003F4B61">
      <w:pPr>
        <w:rPr>
          <w:rFonts w:ascii="Arial" w:hAnsi="Arial" w:cs="Arial"/>
          <w:bCs/>
          <w:iCs/>
          <w:sz w:val="22"/>
          <w:szCs w:val="22"/>
          <w:lang w:val="sr-Latn-RS"/>
        </w:rPr>
      </w:pPr>
    </w:p>
    <w:p w:rsidR="003F4B61" w:rsidRDefault="003F4B61" w:rsidP="003F4B61">
      <w:pPr>
        <w:rPr>
          <w:rFonts w:ascii="Arial" w:hAnsi="Arial" w:cs="Arial"/>
          <w:bCs/>
          <w:iCs/>
          <w:sz w:val="22"/>
          <w:szCs w:val="22"/>
          <w:lang w:val="sr-Latn-RS"/>
        </w:rPr>
      </w:pPr>
    </w:p>
    <w:p w:rsidR="003F4B61" w:rsidRPr="009B6E01" w:rsidRDefault="003F4B61" w:rsidP="003F4B61">
      <w:pPr>
        <w:rPr>
          <w:rFonts w:ascii="Arial" w:hAnsi="Arial" w:cs="Arial"/>
          <w:bCs/>
          <w:iCs/>
          <w:sz w:val="22"/>
          <w:szCs w:val="22"/>
          <w:lang w:val="sr-Latn-RS"/>
        </w:rPr>
      </w:pPr>
    </w:p>
    <w:p w:rsidR="003F4B61" w:rsidRPr="009B6E01" w:rsidRDefault="003F4B61" w:rsidP="003F4B61">
      <w:pPr>
        <w:jc w:val="both"/>
        <w:rPr>
          <w:rFonts w:ascii="Arial" w:hAnsi="Arial" w:cs="Arial"/>
          <w:bCs/>
          <w:iCs/>
          <w:sz w:val="22"/>
          <w:szCs w:val="22"/>
          <w:lang w:val="ru-RU"/>
        </w:rPr>
      </w:pPr>
      <w:r w:rsidRPr="009B6E01">
        <w:rPr>
          <w:rFonts w:ascii="Arial" w:hAnsi="Arial" w:cs="Arial"/>
          <w:bCs/>
          <w:iCs/>
          <w:sz w:val="22"/>
          <w:szCs w:val="22"/>
          <w:lang w:val="ru-RU"/>
        </w:rPr>
        <w:t>Izjavljuje pod punom materijalnom i krivičnom odgovornošću da je poštovao o</w:t>
      </w:r>
      <w:r>
        <w:rPr>
          <w:rFonts w:ascii="Arial" w:hAnsi="Arial" w:cs="Arial"/>
          <w:bCs/>
          <w:iCs/>
          <w:sz w:val="22"/>
          <w:szCs w:val="22"/>
          <w:lang w:val="ru-RU"/>
        </w:rPr>
        <w:t>baveze koje proizilaze iz važeć</w:t>
      </w:r>
      <w:r>
        <w:rPr>
          <w:rFonts w:ascii="Arial" w:hAnsi="Arial" w:cs="Arial"/>
          <w:bCs/>
          <w:iCs/>
          <w:sz w:val="22"/>
          <w:szCs w:val="22"/>
          <w:lang w:val="sr-Latn-RS"/>
        </w:rPr>
        <w:t>i</w:t>
      </w:r>
      <w:r w:rsidRPr="009B6E01">
        <w:rPr>
          <w:rFonts w:ascii="Arial" w:hAnsi="Arial" w:cs="Arial"/>
          <w:bCs/>
          <w:iCs/>
          <w:sz w:val="22"/>
          <w:szCs w:val="22"/>
          <w:lang w:val="ru-RU"/>
        </w:rPr>
        <w:t>h propisa o zaštiti na radu, zapošljavanju i uslovima rada i zaštiti životne sredine, kao i da mu nije izrečena mera zabrane obavljanja delatnosti.</w:t>
      </w:r>
    </w:p>
    <w:p w:rsidR="003F4B61" w:rsidRPr="009B6E01" w:rsidRDefault="003F4B61" w:rsidP="003F4B61">
      <w:pPr>
        <w:rPr>
          <w:rFonts w:ascii="Arial" w:hAnsi="Arial" w:cs="Arial"/>
          <w:bCs/>
          <w:iCs/>
          <w:sz w:val="22"/>
          <w:szCs w:val="22"/>
          <w:lang w:val="ru-RU"/>
        </w:rPr>
      </w:pPr>
    </w:p>
    <w:p w:rsidR="003F4B61" w:rsidRPr="009B6E01" w:rsidRDefault="003F4B61" w:rsidP="003F4B61">
      <w:pPr>
        <w:rPr>
          <w:rFonts w:ascii="Arial" w:hAnsi="Arial" w:cs="Arial"/>
          <w:bCs/>
          <w:iCs/>
          <w:sz w:val="22"/>
          <w:szCs w:val="22"/>
          <w:lang w:val="ru-RU"/>
        </w:rPr>
      </w:pPr>
    </w:p>
    <w:p w:rsidR="003F4B61" w:rsidRPr="009B6E01" w:rsidRDefault="003F4B61" w:rsidP="003F4B61">
      <w:pPr>
        <w:rPr>
          <w:rFonts w:ascii="Arial" w:hAnsi="Arial" w:cs="Arial"/>
          <w:bCs/>
          <w:iCs/>
          <w:sz w:val="22"/>
          <w:szCs w:val="22"/>
          <w:lang w:val="ru-RU"/>
        </w:rPr>
      </w:pPr>
    </w:p>
    <w:p w:rsidR="003F4B61" w:rsidRPr="009B6E01" w:rsidRDefault="003F4B61" w:rsidP="003F4B61">
      <w:pPr>
        <w:rPr>
          <w:rFonts w:ascii="Arial" w:hAnsi="Arial" w:cs="Arial"/>
          <w:bCs/>
          <w:iCs/>
          <w:sz w:val="22"/>
          <w:szCs w:val="22"/>
          <w:lang w:val="ru-RU"/>
        </w:rPr>
      </w:pPr>
    </w:p>
    <w:p w:rsidR="003F4B61" w:rsidRPr="009B6E01" w:rsidRDefault="003F4B61" w:rsidP="003F4B61">
      <w:pPr>
        <w:rPr>
          <w:rFonts w:ascii="Arial" w:hAnsi="Arial" w:cs="Arial"/>
          <w:bCs/>
          <w:iCs/>
          <w:sz w:val="22"/>
          <w:szCs w:val="22"/>
          <w:lang w:val="ru-RU"/>
        </w:rPr>
      </w:pPr>
    </w:p>
    <w:p w:rsidR="003F4B61" w:rsidRPr="009B6E01" w:rsidRDefault="003F4B61" w:rsidP="003F4B61">
      <w:pPr>
        <w:rPr>
          <w:rFonts w:ascii="Arial" w:hAnsi="Arial" w:cs="Arial"/>
          <w:bCs/>
          <w:iCs/>
          <w:sz w:val="22"/>
          <w:szCs w:val="22"/>
          <w:lang w:val="ru-RU"/>
        </w:rPr>
      </w:pPr>
    </w:p>
    <w:p w:rsidR="003F4B61" w:rsidRPr="009B6E01" w:rsidRDefault="003F4B61" w:rsidP="003F4B61">
      <w:pPr>
        <w:rPr>
          <w:rFonts w:ascii="Arial" w:hAnsi="Arial" w:cs="Arial"/>
          <w:bCs/>
          <w:iCs/>
          <w:sz w:val="22"/>
          <w:szCs w:val="22"/>
          <w:lang w:val="ru-RU"/>
        </w:rPr>
      </w:pPr>
      <w:r w:rsidRPr="009B6E01">
        <w:rPr>
          <w:rFonts w:ascii="Arial" w:hAnsi="Arial" w:cs="Arial"/>
          <w:bCs/>
          <w:iCs/>
          <w:sz w:val="22"/>
          <w:szCs w:val="22"/>
          <w:lang w:val="ru-RU"/>
        </w:rPr>
        <w:t>U ________________, dana _____________</w:t>
      </w:r>
    </w:p>
    <w:p w:rsidR="003F4B61" w:rsidRPr="009B6E01" w:rsidRDefault="003F4B61" w:rsidP="003F4B61">
      <w:pPr>
        <w:rPr>
          <w:rFonts w:ascii="Arial" w:hAnsi="Arial" w:cs="Arial"/>
          <w:bCs/>
          <w:iCs/>
          <w:sz w:val="22"/>
          <w:szCs w:val="22"/>
          <w:lang w:val="ru-RU"/>
        </w:rPr>
      </w:pPr>
    </w:p>
    <w:p w:rsidR="003F4B61" w:rsidRPr="009B6E01" w:rsidRDefault="003F4B61" w:rsidP="003F4B61">
      <w:pPr>
        <w:rPr>
          <w:rFonts w:ascii="Arial" w:hAnsi="Arial" w:cs="Arial"/>
          <w:bCs/>
          <w:iCs/>
          <w:sz w:val="22"/>
          <w:szCs w:val="22"/>
          <w:lang w:val="ru-RU"/>
        </w:rPr>
      </w:pPr>
    </w:p>
    <w:p w:rsidR="003F4B61" w:rsidRDefault="003F4B61" w:rsidP="003F4B61">
      <w:pPr>
        <w:rPr>
          <w:rFonts w:ascii="Arial" w:hAnsi="Arial" w:cs="Arial"/>
          <w:bCs/>
          <w:iCs/>
          <w:sz w:val="22"/>
          <w:szCs w:val="22"/>
          <w:lang w:val="sr-Latn-RS"/>
        </w:rPr>
      </w:pPr>
    </w:p>
    <w:p w:rsidR="003F4B61" w:rsidRDefault="003F4B61" w:rsidP="003F4B61">
      <w:pPr>
        <w:rPr>
          <w:rFonts w:ascii="Arial" w:hAnsi="Arial" w:cs="Arial"/>
          <w:bCs/>
          <w:iCs/>
          <w:sz w:val="22"/>
          <w:szCs w:val="22"/>
          <w:lang w:val="sr-Latn-RS"/>
        </w:rPr>
      </w:pPr>
    </w:p>
    <w:p w:rsidR="003F4B61" w:rsidRPr="009B6E01" w:rsidRDefault="003F4B61" w:rsidP="003F4B61">
      <w:pPr>
        <w:rPr>
          <w:rFonts w:ascii="Arial" w:hAnsi="Arial" w:cs="Arial"/>
          <w:bCs/>
          <w:iCs/>
          <w:sz w:val="22"/>
          <w:szCs w:val="22"/>
          <w:lang w:val="sr-Latn-RS"/>
        </w:rPr>
      </w:pPr>
    </w:p>
    <w:p w:rsidR="003F4B61" w:rsidRPr="009B6E01" w:rsidRDefault="003F4B61" w:rsidP="003F4B61">
      <w:pPr>
        <w:rPr>
          <w:rFonts w:ascii="Arial" w:hAnsi="Arial" w:cs="Arial"/>
          <w:bCs/>
          <w:iCs/>
          <w:sz w:val="22"/>
          <w:szCs w:val="22"/>
          <w:lang w:val="ru-RU"/>
        </w:rPr>
      </w:pPr>
    </w:p>
    <w:p w:rsidR="003F4B61" w:rsidRPr="009B6E01" w:rsidRDefault="003F4B61" w:rsidP="003F4B61">
      <w:pPr>
        <w:rPr>
          <w:rFonts w:ascii="Arial" w:hAnsi="Arial" w:cs="Arial"/>
          <w:bCs/>
          <w:iCs/>
          <w:sz w:val="22"/>
          <w:szCs w:val="22"/>
          <w:lang w:val="ru-RU"/>
        </w:rPr>
      </w:pPr>
    </w:p>
    <w:p w:rsidR="003F4B61" w:rsidRPr="009B6E01" w:rsidRDefault="003F4B61" w:rsidP="003F4B61">
      <w:pPr>
        <w:ind w:left="5040"/>
        <w:rPr>
          <w:rFonts w:ascii="Arial" w:hAnsi="Arial" w:cs="Arial"/>
          <w:bCs/>
          <w:iCs/>
          <w:sz w:val="22"/>
          <w:szCs w:val="22"/>
          <w:lang w:val="ru-RU"/>
        </w:rPr>
      </w:pPr>
      <w:r w:rsidRPr="009B6E01">
        <w:rPr>
          <w:rFonts w:ascii="Arial" w:hAnsi="Arial" w:cs="Arial"/>
          <w:bCs/>
          <w:iCs/>
          <w:sz w:val="22"/>
          <w:szCs w:val="22"/>
          <w:lang w:val="ru-RU"/>
        </w:rPr>
        <w:t>Potpis ovlašćenog lica Ponuđača</w:t>
      </w:r>
    </w:p>
    <w:p w:rsidR="003F4B61" w:rsidRPr="009B6E01" w:rsidRDefault="003F4B61" w:rsidP="003F4B61">
      <w:pPr>
        <w:ind w:left="5040"/>
        <w:rPr>
          <w:rFonts w:ascii="Arial" w:hAnsi="Arial" w:cs="Arial"/>
          <w:bCs/>
          <w:iCs/>
          <w:sz w:val="22"/>
          <w:szCs w:val="22"/>
          <w:lang w:val="ru-RU"/>
        </w:rPr>
      </w:pPr>
    </w:p>
    <w:p w:rsidR="003F4B61" w:rsidRPr="009B6E01" w:rsidRDefault="003F4B61" w:rsidP="003F4B61">
      <w:pPr>
        <w:ind w:left="5040"/>
        <w:rPr>
          <w:rFonts w:ascii="Arial" w:hAnsi="Arial" w:cs="Arial"/>
          <w:bCs/>
          <w:iCs/>
          <w:sz w:val="22"/>
          <w:szCs w:val="22"/>
          <w:lang w:val="ru-RU"/>
        </w:rPr>
      </w:pPr>
      <w:r w:rsidRPr="009B6E01">
        <w:rPr>
          <w:rFonts w:ascii="Arial" w:hAnsi="Arial" w:cs="Arial"/>
          <w:bCs/>
          <w:iCs/>
          <w:sz w:val="22"/>
          <w:szCs w:val="22"/>
          <w:lang w:val="ru-RU"/>
        </w:rPr>
        <w:t>_____________________________</w:t>
      </w:r>
    </w:p>
    <w:p w:rsidR="003F4B61" w:rsidRPr="009B6E01" w:rsidRDefault="003F4B61" w:rsidP="003F4B61">
      <w:pPr>
        <w:rPr>
          <w:rFonts w:ascii="Arial" w:hAnsi="Arial" w:cs="Arial"/>
          <w:bCs/>
          <w:iCs/>
          <w:sz w:val="22"/>
          <w:szCs w:val="22"/>
          <w:lang w:val="ru-RU"/>
        </w:rPr>
      </w:pPr>
    </w:p>
    <w:p w:rsidR="003F4B61" w:rsidRPr="009B6E01" w:rsidRDefault="003F4B61" w:rsidP="003F4B61">
      <w:pPr>
        <w:jc w:val="center"/>
        <w:rPr>
          <w:rFonts w:ascii="Arial" w:hAnsi="Arial" w:cs="Arial"/>
          <w:bCs/>
          <w:iCs/>
          <w:sz w:val="22"/>
          <w:szCs w:val="22"/>
          <w:lang w:val="ru-RU"/>
        </w:rPr>
      </w:pPr>
      <w:r w:rsidRPr="009B6E01">
        <w:rPr>
          <w:rFonts w:ascii="Arial" w:hAnsi="Arial" w:cs="Arial"/>
          <w:bCs/>
          <w:iCs/>
          <w:sz w:val="22"/>
          <w:szCs w:val="22"/>
          <w:lang w:val="ru-RU"/>
        </w:rPr>
        <w:t>M.P.</w:t>
      </w:r>
    </w:p>
    <w:p w:rsidR="003F4B61" w:rsidRPr="009B6E01" w:rsidRDefault="003F4B61" w:rsidP="003F4B61">
      <w:pPr>
        <w:rPr>
          <w:rFonts w:ascii="Arial" w:hAnsi="Arial" w:cs="Arial"/>
          <w:b/>
          <w:bCs/>
          <w:i/>
          <w:iCs/>
          <w:sz w:val="22"/>
          <w:szCs w:val="22"/>
          <w:lang w:val="ru-RU"/>
        </w:rPr>
      </w:pPr>
    </w:p>
    <w:p w:rsidR="003F4B61" w:rsidRPr="009B6E01" w:rsidRDefault="003F4B61" w:rsidP="003F4B61">
      <w:pPr>
        <w:rPr>
          <w:rFonts w:ascii="Arial" w:hAnsi="Arial" w:cs="Arial"/>
          <w:b/>
          <w:bCs/>
          <w:i/>
          <w:iCs/>
          <w:sz w:val="22"/>
          <w:szCs w:val="22"/>
          <w:lang w:val="ru-RU"/>
        </w:rPr>
      </w:pPr>
    </w:p>
    <w:p w:rsidR="003F4B61" w:rsidRDefault="003F4B61" w:rsidP="003F4B61">
      <w:pPr>
        <w:rPr>
          <w:rFonts w:ascii="Arial" w:hAnsi="Arial" w:cs="Arial"/>
          <w:b/>
          <w:bCs/>
          <w:i/>
          <w:iCs/>
          <w:lang w:val="ru-RU"/>
        </w:rPr>
      </w:pPr>
    </w:p>
    <w:p w:rsidR="009A2B97" w:rsidRDefault="009A2B97">
      <w:bookmarkStart w:id="0" w:name="_GoBack"/>
      <w:bookmarkEnd w:id="0"/>
    </w:p>
    <w:sectPr w:rsidR="009A2B97" w:rsidSect="00BA14D8">
      <w:footerReference w:type="default" r:id="rId23"/>
      <w:pgSz w:w="11906" w:h="16838"/>
      <w:pgMar w:top="851" w:right="1440" w:bottom="1440" w:left="1440" w:header="720" w:footer="720" w:gutter="0"/>
      <w:cols w:space="720"/>
      <w:docGrid w:linePitch="36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ont446">
    <w:altName w:val="Times New Roman"/>
    <w:charset w:val="EE"/>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EE"/>
    <w:family w:val="auto"/>
    <w:pitch w:val="variable"/>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BoldMT">
    <w:altName w:val="Times New Roman"/>
    <w:charset w:val="EE"/>
    <w:family w:val="auto"/>
    <w:pitch w:val="variable"/>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8208"/>
      <w:gridCol w:w="1034"/>
    </w:tblGrid>
    <w:tr w:rsidR="0041713E" w:rsidRPr="00064978">
      <w:tc>
        <w:tcPr>
          <w:tcW w:w="8208" w:type="dxa"/>
          <w:tcBorders>
            <w:top w:val="single" w:sz="8" w:space="0" w:color="808080"/>
          </w:tcBorders>
          <w:shd w:val="clear" w:color="auto" w:fill="auto"/>
        </w:tcPr>
        <w:p w:rsidR="0041713E" w:rsidRPr="003A7CED" w:rsidRDefault="003F4B61" w:rsidP="003C1289">
          <w:pPr>
            <w:pStyle w:val="Footer"/>
            <w:rPr>
              <w:b/>
              <w:bCs/>
              <w:color w:val="4F81BD"/>
              <w:sz w:val="22"/>
              <w:szCs w:val="22"/>
              <w:lang w:val="sr-Latn-RS"/>
            </w:rPr>
          </w:pPr>
          <w:r>
            <w:rPr>
              <w:b/>
              <w:bCs/>
              <w:color w:val="4F81BD"/>
              <w:sz w:val="22"/>
              <w:szCs w:val="22"/>
              <w:lang w:val="sr-Cyrl-RS"/>
            </w:rPr>
            <w:t>Konkursna</w:t>
          </w:r>
          <w:r w:rsidRPr="00957100">
            <w:rPr>
              <w:b/>
              <w:bCs/>
              <w:color w:val="4F81BD"/>
              <w:sz w:val="22"/>
              <w:szCs w:val="22"/>
              <w:lang w:val="sr-Cyrl-RS"/>
            </w:rPr>
            <w:t xml:space="preserve"> </w:t>
          </w:r>
          <w:r>
            <w:rPr>
              <w:b/>
              <w:bCs/>
              <w:color w:val="4F81BD"/>
              <w:sz w:val="22"/>
              <w:szCs w:val="22"/>
              <w:lang w:val="sr-Cyrl-RS"/>
            </w:rPr>
            <w:t>dokumentacija</w:t>
          </w:r>
          <w:r w:rsidRPr="00957100">
            <w:rPr>
              <w:b/>
              <w:bCs/>
              <w:color w:val="4F81BD"/>
              <w:sz w:val="22"/>
              <w:szCs w:val="22"/>
              <w:lang w:val="sr-Cyrl-RS"/>
            </w:rPr>
            <w:t xml:space="preserve"> </w:t>
          </w:r>
          <w:r>
            <w:rPr>
              <w:b/>
              <w:bCs/>
              <w:color w:val="4F81BD"/>
              <w:sz w:val="22"/>
              <w:szCs w:val="22"/>
              <w:lang w:val="sr-Cyrl-RS"/>
            </w:rPr>
            <w:t>za</w:t>
          </w:r>
          <w:r w:rsidRPr="00957100">
            <w:rPr>
              <w:b/>
              <w:bCs/>
              <w:color w:val="4F81BD"/>
              <w:sz w:val="22"/>
              <w:szCs w:val="22"/>
              <w:lang w:val="sr-Cyrl-RS"/>
            </w:rPr>
            <w:t xml:space="preserve"> </w:t>
          </w:r>
          <w:r>
            <w:rPr>
              <w:b/>
              <w:bCs/>
              <w:color w:val="4F81BD"/>
              <w:sz w:val="22"/>
              <w:szCs w:val="22"/>
              <w:lang w:val="sr-Cyrl-RS"/>
            </w:rPr>
            <w:t>javnu</w:t>
          </w:r>
          <w:r w:rsidRPr="00957100">
            <w:rPr>
              <w:b/>
              <w:bCs/>
              <w:color w:val="4F81BD"/>
              <w:sz w:val="22"/>
              <w:szCs w:val="22"/>
              <w:lang w:val="sr-Cyrl-RS"/>
            </w:rPr>
            <w:t xml:space="preserve"> </w:t>
          </w:r>
          <w:r>
            <w:rPr>
              <w:b/>
              <w:bCs/>
              <w:color w:val="4F81BD"/>
              <w:sz w:val="22"/>
              <w:szCs w:val="22"/>
              <w:lang w:val="sr-Cyrl-RS"/>
            </w:rPr>
            <w:t>nabavku</w:t>
          </w:r>
          <w:r w:rsidRPr="00957100">
            <w:rPr>
              <w:b/>
              <w:bCs/>
              <w:color w:val="4F81BD"/>
              <w:sz w:val="22"/>
              <w:szCs w:val="22"/>
              <w:lang w:val="sr-Cyrl-RS"/>
            </w:rPr>
            <w:t xml:space="preserve"> </w:t>
          </w:r>
          <w:r>
            <w:rPr>
              <w:b/>
              <w:bCs/>
              <w:color w:val="4F81BD"/>
              <w:sz w:val="22"/>
              <w:szCs w:val="22"/>
              <w:lang w:val="sr-Cyrl-RS"/>
            </w:rPr>
            <w:t>male</w:t>
          </w:r>
          <w:r w:rsidRPr="00957100">
            <w:rPr>
              <w:b/>
              <w:bCs/>
              <w:color w:val="4F81BD"/>
              <w:sz w:val="22"/>
              <w:szCs w:val="22"/>
              <w:lang w:val="sr-Cyrl-RS"/>
            </w:rPr>
            <w:t xml:space="preserve"> </w:t>
          </w:r>
          <w:r>
            <w:rPr>
              <w:b/>
              <w:bCs/>
              <w:color w:val="4F81BD"/>
              <w:sz w:val="22"/>
              <w:szCs w:val="22"/>
              <w:lang w:val="sr-Cyrl-RS"/>
            </w:rPr>
            <w:t>vrednosti</w:t>
          </w:r>
          <w:r w:rsidRPr="00957100">
            <w:rPr>
              <w:b/>
              <w:bCs/>
              <w:color w:val="4F81BD"/>
              <w:sz w:val="22"/>
              <w:szCs w:val="22"/>
              <w:lang w:val="sr-Cyrl-RS"/>
            </w:rPr>
            <w:t xml:space="preserve"> </w:t>
          </w:r>
          <w:r>
            <w:rPr>
              <w:b/>
              <w:bCs/>
              <w:color w:val="4F81BD"/>
              <w:sz w:val="22"/>
              <w:szCs w:val="22"/>
              <w:lang w:val="sr-Cyrl-RS"/>
            </w:rPr>
            <w:t>JN</w:t>
          </w:r>
          <w:r w:rsidRPr="00957100">
            <w:rPr>
              <w:b/>
              <w:bCs/>
              <w:color w:val="4F81BD"/>
              <w:sz w:val="22"/>
              <w:szCs w:val="22"/>
              <w:lang w:val="sr-Cyrl-RS"/>
            </w:rPr>
            <w:t xml:space="preserve"> </w:t>
          </w:r>
          <w:r>
            <w:rPr>
              <w:b/>
              <w:bCs/>
              <w:color w:val="4F81BD"/>
              <w:sz w:val="22"/>
              <w:szCs w:val="22"/>
              <w:lang w:val="sr-Cyrl-RS"/>
            </w:rPr>
            <w:t>br</w:t>
          </w:r>
          <w:r w:rsidRPr="00957100">
            <w:rPr>
              <w:b/>
              <w:bCs/>
              <w:color w:val="4F81BD"/>
              <w:sz w:val="22"/>
              <w:szCs w:val="22"/>
              <w:lang w:val="sr-Cyrl-CS"/>
            </w:rPr>
            <w:t>. 04-37</w:t>
          </w:r>
          <w:r w:rsidRPr="00957100">
            <w:rPr>
              <w:b/>
              <w:bCs/>
              <w:color w:val="4F81BD"/>
              <w:sz w:val="22"/>
              <w:szCs w:val="22"/>
              <w:lang w:val="en-US"/>
            </w:rPr>
            <w:t>-</w:t>
          </w:r>
          <w:r>
            <w:rPr>
              <w:b/>
              <w:bCs/>
              <w:color w:val="4F81BD"/>
              <w:sz w:val="22"/>
              <w:szCs w:val="22"/>
              <w:lang w:val="sr-Latn-RS"/>
            </w:rPr>
            <w:t>21</w:t>
          </w:r>
          <w:r>
            <w:rPr>
              <w:b/>
              <w:bCs/>
              <w:color w:val="4F81BD"/>
              <w:sz w:val="22"/>
              <w:szCs w:val="22"/>
              <w:lang w:val="sr-Latn-RS"/>
            </w:rPr>
            <w:t>/</w:t>
          </w:r>
          <w:r>
            <w:rPr>
              <w:b/>
              <w:bCs/>
              <w:color w:val="4F81BD"/>
              <w:sz w:val="22"/>
              <w:szCs w:val="22"/>
              <w:lang w:val="sr-Latn-RS"/>
            </w:rPr>
            <w:t>201</w:t>
          </w:r>
          <w:r>
            <w:rPr>
              <w:b/>
              <w:bCs/>
              <w:color w:val="4F81BD"/>
              <w:sz w:val="22"/>
              <w:szCs w:val="22"/>
              <w:lang w:val="sr-Latn-RS"/>
            </w:rPr>
            <w:t>9</w:t>
          </w:r>
        </w:p>
      </w:tc>
      <w:tc>
        <w:tcPr>
          <w:tcW w:w="1034" w:type="dxa"/>
          <w:tcBorders>
            <w:top w:val="single" w:sz="8" w:space="0" w:color="808080"/>
            <w:left w:val="single" w:sz="8" w:space="0" w:color="808080"/>
          </w:tcBorders>
          <w:shd w:val="clear" w:color="auto" w:fill="auto"/>
        </w:tcPr>
        <w:p w:rsidR="0041713E" w:rsidRPr="00957100" w:rsidRDefault="003F4B61">
          <w:pPr>
            <w:pStyle w:val="Footer"/>
            <w:rPr>
              <w:color w:val="1F497D"/>
              <w:sz w:val="22"/>
              <w:szCs w:val="22"/>
            </w:rPr>
          </w:pPr>
          <w:r w:rsidRPr="00957100">
            <w:rPr>
              <w:b/>
              <w:bCs/>
              <w:color w:val="4F81BD"/>
              <w:sz w:val="22"/>
              <w:szCs w:val="22"/>
              <w:lang w:val="sr-Cyrl-RS"/>
            </w:rPr>
            <w:t xml:space="preserve"> </w:t>
          </w:r>
          <w:r w:rsidRPr="00957100">
            <w:rPr>
              <w:b/>
              <w:bCs/>
              <w:color w:val="4F81BD"/>
              <w:sz w:val="22"/>
              <w:szCs w:val="22"/>
            </w:rPr>
            <w:fldChar w:fldCharType="begin"/>
          </w:r>
          <w:r w:rsidRPr="00957100">
            <w:rPr>
              <w:b/>
              <w:bCs/>
              <w:color w:val="4F81BD"/>
              <w:sz w:val="22"/>
              <w:szCs w:val="22"/>
            </w:rPr>
            <w:instrText xml:space="preserve"> PAGE </w:instrText>
          </w:r>
          <w:r w:rsidRPr="00957100">
            <w:rPr>
              <w:b/>
              <w:bCs/>
              <w:color w:val="4F81BD"/>
              <w:sz w:val="22"/>
              <w:szCs w:val="22"/>
            </w:rPr>
            <w:fldChar w:fldCharType="separate"/>
          </w:r>
          <w:r>
            <w:rPr>
              <w:b/>
              <w:bCs/>
              <w:noProof/>
              <w:color w:val="4F81BD"/>
              <w:sz w:val="22"/>
              <w:szCs w:val="22"/>
            </w:rPr>
            <w:t>50</w:t>
          </w:r>
          <w:r w:rsidRPr="00957100">
            <w:rPr>
              <w:b/>
              <w:bCs/>
              <w:color w:val="4F81BD"/>
              <w:sz w:val="22"/>
              <w:szCs w:val="22"/>
            </w:rPr>
            <w:fldChar w:fldCharType="end"/>
          </w:r>
          <w:r w:rsidRPr="00957100">
            <w:rPr>
              <w:color w:val="4F81BD"/>
              <w:sz w:val="22"/>
              <w:szCs w:val="22"/>
              <w:lang w:val="sr-Cyrl-RS"/>
            </w:rPr>
            <w:t>/</w:t>
          </w:r>
          <w:r w:rsidRPr="00957100">
            <w:rPr>
              <w:color w:val="4F81BD"/>
              <w:sz w:val="22"/>
              <w:szCs w:val="22"/>
            </w:rPr>
            <w:t xml:space="preserve"> </w:t>
          </w:r>
          <w:r w:rsidRPr="00957100">
            <w:rPr>
              <w:b/>
              <w:bCs/>
              <w:color w:val="4F81BD"/>
              <w:sz w:val="22"/>
              <w:szCs w:val="22"/>
            </w:rPr>
            <w:fldChar w:fldCharType="begin"/>
          </w:r>
          <w:r w:rsidRPr="00957100">
            <w:rPr>
              <w:b/>
              <w:bCs/>
              <w:color w:val="4F81BD"/>
              <w:sz w:val="22"/>
              <w:szCs w:val="22"/>
            </w:rPr>
            <w:instrText xml:space="preserve"> NUMPAGES </w:instrText>
          </w:r>
          <w:r w:rsidRPr="00957100">
            <w:rPr>
              <w:b/>
              <w:bCs/>
              <w:color w:val="4F81BD"/>
              <w:sz w:val="22"/>
              <w:szCs w:val="22"/>
            </w:rPr>
            <w:instrText xml:space="preserve">\*Arabic </w:instrText>
          </w:r>
          <w:r w:rsidRPr="00957100">
            <w:rPr>
              <w:b/>
              <w:bCs/>
              <w:color w:val="4F81BD"/>
              <w:sz w:val="22"/>
              <w:szCs w:val="22"/>
            </w:rPr>
            <w:fldChar w:fldCharType="separate"/>
          </w:r>
          <w:r>
            <w:rPr>
              <w:b/>
              <w:bCs/>
              <w:noProof/>
              <w:color w:val="4F81BD"/>
              <w:sz w:val="22"/>
              <w:szCs w:val="22"/>
            </w:rPr>
            <w:t>50</w:t>
          </w:r>
          <w:r w:rsidRPr="00957100">
            <w:rPr>
              <w:b/>
              <w:bCs/>
              <w:color w:val="4F81BD"/>
              <w:sz w:val="22"/>
              <w:szCs w:val="22"/>
            </w:rPr>
            <w:fldChar w:fldCharType="end"/>
          </w:r>
        </w:p>
      </w:tc>
    </w:tr>
  </w:tbl>
  <w:p w:rsidR="0041713E" w:rsidRPr="00064978" w:rsidRDefault="003F4B61">
    <w:pPr>
      <w:pStyle w:val="Footer"/>
      <w:jc w:val="right"/>
      <w:rPr>
        <w:sz w:val="20"/>
        <w:szCs w:val="20"/>
      </w:rPr>
    </w:pPr>
    <w:r w:rsidRPr="00064978">
      <w:rPr>
        <w:color w:val="1F497D"/>
        <w:sz w:val="20"/>
        <w:szCs w:val="20"/>
      </w:rPr>
      <w:t xml:space="preserve"> </w:t>
    </w:r>
  </w:p>
  <w:p w:rsidR="0041713E" w:rsidRPr="00064978" w:rsidRDefault="003F4B61">
    <w:pPr>
      <w:pStyle w:val="Footer"/>
      <w:rPr>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CC0"/>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5" w15:restartNumberingAfterBreak="0">
    <w:nsid w:val="0A5D3457"/>
    <w:multiLevelType w:val="hybridMultilevel"/>
    <w:tmpl w:val="66B238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26905"/>
    <w:multiLevelType w:val="multilevel"/>
    <w:tmpl w:val="0A72690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AA332EC"/>
    <w:multiLevelType w:val="hybridMultilevel"/>
    <w:tmpl w:val="BB625224"/>
    <w:lvl w:ilvl="0" w:tplc="EC04E0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B962A11"/>
    <w:multiLevelType w:val="hybridMultilevel"/>
    <w:tmpl w:val="9CF61C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A74982"/>
    <w:multiLevelType w:val="multilevel"/>
    <w:tmpl w:val="0BA749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775BC9"/>
    <w:multiLevelType w:val="hybridMultilevel"/>
    <w:tmpl w:val="2D32646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12F03E33"/>
    <w:multiLevelType w:val="multilevel"/>
    <w:tmpl w:val="12F03E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EF614D"/>
    <w:multiLevelType w:val="hybridMultilevel"/>
    <w:tmpl w:val="23303226"/>
    <w:lvl w:ilvl="0" w:tplc="CCE0325A">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8B22DE"/>
    <w:multiLevelType w:val="multilevel"/>
    <w:tmpl w:val="158B22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C962A6"/>
    <w:multiLevelType w:val="hybridMultilevel"/>
    <w:tmpl w:val="BB52D4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852871"/>
    <w:multiLevelType w:val="hybridMultilevel"/>
    <w:tmpl w:val="5E4C0F7A"/>
    <w:lvl w:ilvl="0" w:tplc="04090001">
      <w:start w:val="1"/>
      <w:numFmt w:val="bullet"/>
      <w:lvlText w:val=""/>
      <w:lvlJc w:val="left"/>
      <w:pPr>
        <w:tabs>
          <w:tab w:val="num" w:pos="2136"/>
        </w:tabs>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6" w15:restartNumberingAfterBreak="0">
    <w:nsid w:val="1E0428BB"/>
    <w:multiLevelType w:val="multilevel"/>
    <w:tmpl w:val="1E0428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2F41CBF"/>
    <w:multiLevelType w:val="multilevel"/>
    <w:tmpl w:val="22F41C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6043023"/>
    <w:multiLevelType w:val="multilevel"/>
    <w:tmpl w:val="260430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7617243"/>
    <w:multiLevelType w:val="multilevel"/>
    <w:tmpl w:val="276172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7EE13C4"/>
    <w:multiLevelType w:val="hybridMultilevel"/>
    <w:tmpl w:val="ED021B18"/>
    <w:lvl w:ilvl="0" w:tplc="BC9098CA">
      <w:start w:val="3"/>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B192D"/>
    <w:multiLevelType w:val="multilevel"/>
    <w:tmpl w:val="2D2B19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1F0E00"/>
    <w:multiLevelType w:val="hybridMultilevel"/>
    <w:tmpl w:val="D3F4BD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C3105F"/>
    <w:multiLevelType w:val="hybridMultilevel"/>
    <w:tmpl w:val="EED051DC"/>
    <w:lvl w:ilvl="0" w:tplc="D7A44830">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E11CAD"/>
    <w:multiLevelType w:val="multilevel"/>
    <w:tmpl w:val="32E11C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C640B90"/>
    <w:multiLevelType w:val="multilevel"/>
    <w:tmpl w:val="3C640B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D424434"/>
    <w:multiLevelType w:val="multilevel"/>
    <w:tmpl w:val="3D42443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3E8A084A"/>
    <w:multiLevelType w:val="hybridMultilevel"/>
    <w:tmpl w:val="F13658D0"/>
    <w:lvl w:ilvl="0" w:tplc="B0B0D646">
      <w:start w:val="1"/>
      <w:numFmt w:val="bullet"/>
      <w:lvlText w:val="-"/>
      <w:lvlJc w:val="left"/>
      <w:pPr>
        <w:ind w:left="1440" w:hanging="360"/>
      </w:pPr>
      <w:rPr>
        <w:rFonts w:ascii="Times New Roman" w:eastAsia="Arial Unicode MS"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F666C97"/>
    <w:multiLevelType w:val="multilevel"/>
    <w:tmpl w:val="3F666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A378A5"/>
    <w:multiLevelType w:val="hybridMultilevel"/>
    <w:tmpl w:val="2CECB9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2EE6996"/>
    <w:multiLevelType w:val="hybridMultilevel"/>
    <w:tmpl w:val="2FF0899A"/>
    <w:lvl w:ilvl="0" w:tplc="4BAC929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167907"/>
    <w:multiLevelType w:val="hybridMultilevel"/>
    <w:tmpl w:val="834C9514"/>
    <w:lvl w:ilvl="0" w:tplc="B5D2E0D2">
      <w:start w:val="1"/>
      <w:numFmt w:val="decimal"/>
      <w:lvlText w:val="%1)"/>
      <w:lvlJc w:val="left"/>
      <w:pPr>
        <w:ind w:left="1710" w:hanging="360"/>
      </w:pPr>
      <w:rPr>
        <w:rFonts w:ascii="Times New Roman" w:eastAsia="Arial Unicode MS" w:hAnsi="Times New Roman" w:cs="Times New Roman"/>
      </w:rPr>
    </w:lvl>
    <w:lvl w:ilvl="1" w:tplc="0C1A0019" w:tentative="1">
      <w:start w:val="1"/>
      <w:numFmt w:val="lowerLetter"/>
      <w:lvlText w:val="%2."/>
      <w:lvlJc w:val="left"/>
      <w:pPr>
        <w:ind w:left="2430" w:hanging="360"/>
      </w:pPr>
    </w:lvl>
    <w:lvl w:ilvl="2" w:tplc="0C1A001B" w:tentative="1">
      <w:start w:val="1"/>
      <w:numFmt w:val="lowerRoman"/>
      <w:lvlText w:val="%3."/>
      <w:lvlJc w:val="right"/>
      <w:pPr>
        <w:ind w:left="3150" w:hanging="180"/>
      </w:pPr>
    </w:lvl>
    <w:lvl w:ilvl="3" w:tplc="0C1A000F" w:tentative="1">
      <w:start w:val="1"/>
      <w:numFmt w:val="decimal"/>
      <w:lvlText w:val="%4."/>
      <w:lvlJc w:val="left"/>
      <w:pPr>
        <w:ind w:left="3870" w:hanging="360"/>
      </w:pPr>
    </w:lvl>
    <w:lvl w:ilvl="4" w:tplc="0C1A0019" w:tentative="1">
      <w:start w:val="1"/>
      <w:numFmt w:val="lowerLetter"/>
      <w:lvlText w:val="%5."/>
      <w:lvlJc w:val="left"/>
      <w:pPr>
        <w:ind w:left="4590" w:hanging="360"/>
      </w:pPr>
    </w:lvl>
    <w:lvl w:ilvl="5" w:tplc="0C1A001B" w:tentative="1">
      <w:start w:val="1"/>
      <w:numFmt w:val="lowerRoman"/>
      <w:lvlText w:val="%6."/>
      <w:lvlJc w:val="right"/>
      <w:pPr>
        <w:ind w:left="5310" w:hanging="180"/>
      </w:pPr>
    </w:lvl>
    <w:lvl w:ilvl="6" w:tplc="0C1A000F" w:tentative="1">
      <w:start w:val="1"/>
      <w:numFmt w:val="decimal"/>
      <w:lvlText w:val="%7."/>
      <w:lvlJc w:val="left"/>
      <w:pPr>
        <w:ind w:left="6030" w:hanging="360"/>
      </w:pPr>
    </w:lvl>
    <w:lvl w:ilvl="7" w:tplc="0C1A0019" w:tentative="1">
      <w:start w:val="1"/>
      <w:numFmt w:val="lowerLetter"/>
      <w:lvlText w:val="%8."/>
      <w:lvlJc w:val="left"/>
      <w:pPr>
        <w:ind w:left="6750" w:hanging="360"/>
      </w:pPr>
    </w:lvl>
    <w:lvl w:ilvl="8" w:tplc="0C1A001B" w:tentative="1">
      <w:start w:val="1"/>
      <w:numFmt w:val="lowerRoman"/>
      <w:lvlText w:val="%9."/>
      <w:lvlJc w:val="right"/>
      <w:pPr>
        <w:ind w:left="7470" w:hanging="180"/>
      </w:pPr>
    </w:lvl>
  </w:abstractNum>
  <w:abstractNum w:abstractNumId="32" w15:restartNumberingAfterBreak="0">
    <w:nsid w:val="4B902817"/>
    <w:multiLevelType w:val="hybridMultilevel"/>
    <w:tmpl w:val="4F027A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127BFF"/>
    <w:multiLevelType w:val="hybridMultilevel"/>
    <w:tmpl w:val="50A2E4EE"/>
    <w:lvl w:ilvl="0" w:tplc="BC9098CA">
      <w:start w:val="3"/>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35B1135"/>
    <w:multiLevelType w:val="multilevel"/>
    <w:tmpl w:val="535B11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3E41921"/>
    <w:multiLevelType w:val="hybridMultilevel"/>
    <w:tmpl w:val="FA1245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087A21"/>
    <w:multiLevelType w:val="hybridMultilevel"/>
    <w:tmpl w:val="D3F4BD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CE270F"/>
    <w:multiLevelType w:val="hybridMultilevel"/>
    <w:tmpl w:val="4A4E1A94"/>
    <w:lvl w:ilvl="0" w:tplc="04090011">
      <w:start w:val="1"/>
      <w:numFmt w:val="decimal"/>
      <w:lvlText w:val="%1)"/>
      <w:lvlJc w:val="left"/>
      <w:pPr>
        <w:tabs>
          <w:tab w:val="num" w:pos="720"/>
        </w:tabs>
        <w:ind w:left="720" w:hanging="360"/>
      </w:pPr>
      <w:rPr>
        <w:rFonts w:hint="default"/>
      </w:rPr>
    </w:lvl>
    <w:lvl w:ilvl="1" w:tplc="15B8B1CC">
      <w:start w:val="1"/>
      <w:numFmt w:val="bullet"/>
      <w:lvlText w:val="-"/>
      <w:lvlJc w:val="left"/>
      <w:pPr>
        <w:tabs>
          <w:tab w:val="num" w:pos="1440"/>
        </w:tabs>
        <w:ind w:left="1440" w:hanging="360"/>
      </w:pPr>
      <w:rPr>
        <w:rFonts w:ascii="Times New Roman" w:eastAsia="Arial Unicode MS"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ED424AD"/>
    <w:multiLevelType w:val="hybridMultilevel"/>
    <w:tmpl w:val="6F36D926"/>
    <w:lvl w:ilvl="0" w:tplc="58D0A084">
      <w:start w:val="13"/>
      <w:numFmt w:val="bullet"/>
      <w:lvlText w:val="-"/>
      <w:lvlJc w:val="left"/>
      <w:pPr>
        <w:ind w:left="720" w:hanging="360"/>
      </w:pPr>
      <w:rPr>
        <w:rFonts w:ascii="Times New Roman" w:eastAsia="Arial Unicode MS"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15:restartNumberingAfterBreak="0">
    <w:nsid w:val="5FBB53EC"/>
    <w:multiLevelType w:val="multilevel"/>
    <w:tmpl w:val="5FBB53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0BE21F4"/>
    <w:multiLevelType w:val="multilevel"/>
    <w:tmpl w:val="60BE2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B480462"/>
    <w:multiLevelType w:val="hybridMultilevel"/>
    <w:tmpl w:val="9B022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8A3F1D"/>
    <w:multiLevelType w:val="hybridMultilevel"/>
    <w:tmpl w:val="D2B4E348"/>
    <w:lvl w:ilvl="0" w:tplc="D7A44830">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910325"/>
    <w:multiLevelType w:val="hybridMultilevel"/>
    <w:tmpl w:val="7A80F500"/>
    <w:lvl w:ilvl="0" w:tplc="52305454">
      <w:start w:val="2"/>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4D14890"/>
    <w:multiLevelType w:val="hybridMultilevel"/>
    <w:tmpl w:val="2668BBE6"/>
    <w:lvl w:ilvl="0" w:tplc="12220954">
      <w:numFmt w:val="bullet"/>
      <w:lvlText w:val="-"/>
      <w:lvlJc w:val="left"/>
      <w:pPr>
        <w:ind w:left="1080" w:hanging="360"/>
      </w:pPr>
      <w:rPr>
        <w:rFonts w:ascii="Times New Roman" w:eastAsia="Arial Unicode MS"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5D82FB7"/>
    <w:multiLevelType w:val="multilevel"/>
    <w:tmpl w:val="75D82FB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6" w15:restartNumberingAfterBreak="0">
    <w:nsid w:val="76F72A8B"/>
    <w:multiLevelType w:val="hybridMultilevel"/>
    <w:tmpl w:val="10281A48"/>
    <w:lvl w:ilvl="0" w:tplc="045A3B5E">
      <w:numFmt w:val="bullet"/>
      <w:lvlText w:val="-"/>
      <w:lvlJc w:val="left"/>
      <w:pPr>
        <w:ind w:left="1770" w:hanging="360"/>
      </w:pPr>
      <w:rPr>
        <w:rFonts w:ascii="Times New Roman" w:eastAsia="Arial Unicode MS" w:hAnsi="Times New Roman" w:cs="Times New Roman"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47" w15:restartNumberingAfterBreak="0">
    <w:nsid w:val="7E597867"/>
    <w:multiLevelType w:val="multilevel"/>
    <w:tmpl w:val="7E5978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31"/>
  </w:num>
  <w:num w:numId="6">
    <w:abstractNumId w:val="15"/>
  </w:num>
  <w:num w:numId="7">
    <w:abstractNumId w:val="32"/>
  </w:num>
  <w:num w:numId="8">
    <w:abstractNumId w:val="37"/>
  </w:num>
  <w:num w:numId="9">
    <w:abstractNumId w:val="23"/>
  </w:num>
  <w:num w:numId="10">
    <w:abstractNumId w:val="42"/>
  </w:num>
  <w:num w:numId="11">
    <w:abstractNumId w:val="20"/>
  </w:num>
  <w:num w:numId="12">
    <w:abstractNumId w:val="33"/>
  </w:num>
  <w:num w:numId="13">
    <w:abstractNumId w:val="29"/>
  </w:num>
  <w:num w:numId="14">
    <w:abstractNumId w:val="5"/>
  </w:num>
  <w:num w:numId="15">
    <w:abstractNumId w:val="8"/>
  </w:num>
  <w:num w:numId="16">
    <w:abstractNumId w:val="7"/>
  </w:num>
  <w:num w:numId="17">
    <w:abstractNumId w:val="27"/>
  </w:num>
  <w:num w:numId="18">
    <w:abstractNumId w:val="14"/>
  </w:num>
  <w:num w:numId="19">
    <w:abstractNumId w:val="22"/>
  </w:num>
  <w:num w:numId="20">
    <w:abstractNumId w:val="12"/>
  </w:num>
  <w:num w:numId="21">
    <w:abstractNumId w:val="35"/>
  </w:num>
  <w:num w:numId="22">
    <w:abstractNumId w:val="36"/>
  </w:num>
  <w:num w:numId="23">
    <w:abstractNumId w:val="46"/>
  </w:num>
  <w:num w:numId="24">
    <w:abstractNumId w:val="44"/>
  </w:num>
  <w:num w:numId="25">
    <w:abstractNumId w:val="41"/>
  </w:num>
  <w:num w:numId="26">
    <w:abstractNumId w:val="2"/>
  </w:num>
  <w:num w:numId="27">
    <w:abstractNumId w:val="30"/>
  </w:num>
  <w:num w:numId="28">
    <w:abstractNumId w:val="34"/>
  </w:num>
  <w:num w:numId="29">
    <w:abstractNumId w:val="45"/>
  </w:num>
  <w:num w:numId="30">
    <w:abstractNumId w:val="28"/>
  </w:num>
  <w:num w:numId="31">
    <w:abstractNumId w:val="18"/>
  </w:num>
  <w:num w:numId="32">
    <w:abstractNumId w:val="17"/>
  </w:num>
  <w:num w:numId="33">
    <w:abstractNumId w:val="24"/>
  </w:num>
  <w:num w:numId="34">
    <w:abstractNumId w:val="13"/>
  </w:num>
  <w:num w:numId="35">
    <w:abstractNumId w:val="39"/>
  </w:num>
  <w:num w:numId="36">
    <w:abstractNumId w:val="25"/>
  </w:num>
  <w:num w:numId="37">
    <w:abstractNumId w:val="11"/>
  </w:num>
  <w:num w:numId="38">
    <w:abstractNumId w:val="9"/>
  </w:num>
  <w:num w:numId="39">
    <w:abstractNumId w:val="16"/>
  </w:num>
  <w:num w:numId="40">
    <w:abstractNumId w:val="21"/>
  </w:num>
  <w:num w:numId="41">
    <w:abstractNumId w:val="19"/>
  </w:num>
  <w:num w:numId="42">
    <w:abstractNumId w:val="47"/>
  </w:num>
  <w:num w:numId="43">
    <w:abstractNumId w:val="40"/>
  </w:num>
  <w:num w:numId="44">
    <w:abstractNumId w:val="6"/>
  </w:num>
  <w:num w:numId="45">
    <w:abstractNumId w:val="26"/>
  </w:num>
  <w:num w:numId="46">
    <w:abstractNumId w:val="43"/>
  </w:num>
  <w:num w:numId="47">
    <w:abstractNumId w:val="10"/>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B61"/>
    <w:rsid w:val="003F4B61"/>
    <w:rsid w:val="009A2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571494-C23A-4CBA-9415-264047336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B61"/>
    <w:pPr>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styleId="Heading1">
    <w:name w:val="heading 1"/>
    <w:basedOn w:val="Normal"/>
    <w:next w:val="BodyText"/>
    <w:link w:val="Heading1Char"/>
    <w:qFormat/>
    <w:rsid w:val="003F4B61"/>
    <w:pPr>
      <w:keepNext/>
      <w:keepLines/>
      <w:spacing w:before="480"/>
      <w:outlineLvl w:val="0"/>
    </w:pPr>
    <w:rPr>
      <w:rFonts w:ascii="Cambria" w:hAnsi="Cambria" w:cs="font446"/>
      <w:b/>
      <w:bCs/>
      <w:color w:val="365F91"/>
      <w:sz w:val="28"/>
      <w:szCs w:val="28"/>
    </w:rPr>
  </w:style>
  <w:style w:type="paragraph" w:styleId="Heading2">
    <w:name w:val="heading 2"/>
    <w:basedOn w:val="Normal"/>
    <w:next w:val="BodyText"/>
    <w:link w:val="Heading2Char"/>
    <w:qFormat/>
    <w:rsid w:val="003F4B61"/>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link w:val="Heading3Char"/>
    <w:qFormat/>
    <w:rsid w:val="003F4B61"/>
    <w:pPr>
      <w:keepNext/>
      <w:numPr>
        <w:ilvl w:val="2"/>
        <w:numId w:val="1"/>
      </w:numPr>
      <w:spacing w:before="240" w:after="60"/>
      <w:outlineLvl w:val="2"/>
    </w:pPr>
    <w:rPr>
      <w:rFonts w:ascii="Arial" w:eastAsia="Times New Roman" w:hAnsi="Arial"/>
      <w:b/>
      <w:bCs/>
      <w:sz w:val="26"/>
      <w:szCs w:val="26"/>
    </w:rPr>
  </w:style>
  <w:style w:type="paragraph" w:styleId="Heading4">
    <w:name w:val="heading 4"/>
    <w:basedOn w:val="Normal"/>
    <w:next w:val="BodyText"/>
    <w:link w:val="Heading4Char"/>
    <w:qFormat/>
    <w:rsid w:val="003F4B61"/>
    <w:pPr>
      <w:keepNext/>
      <w:numPr>
        <w:ilvl w:val="3"/>
        <w:numId w:val="1"/>
      </w:numPr>
      <w:jc w:val="center"/>
      <w:outlineLvl w:val="3"/>
    </w:pPr>
    <w:rPr>
      <w:rFonts w:ascii="Book Antiqua" w:eastAsia="Times New Roman" w:hAnsi="Book Antiqua"/>
      <w:b/>
      <w:bCs/>
      <w:sz w:val="28"/>
      <w:u w:val="single"/>
    </w:rPr>
  </w:style>
  <w:style w:type="paragraph" w:styleId="Heading5">
    <w:name w:val="heading 5"/>
    <w:basedOn w:val="Normal"/>
    <w:next w:val="BodyText"/>
    <w:link w:val="Heading5Char"/>
    <w:qFormat/>
    <w:rsid w:val="003F4B61"/>
    <w:pPr>
      <w:numPr>
        <w:ilvl w:val="4"/>
        <w:numId w:val="1"/>
      </w:numPr>
      <w:spacing w:before="240" w:after="60"/>
      <w:outlineLvl w:val="4"/>
    </w:pPr>
    <w:rPr>
      <w:rFonts w:eastAsia="Times New Roman"/>
      <w:b/>
      <w:bCs/>
      <w:i/>
      <w:iCs/>
      <w:sz w:val="26"/>
      <w:szCs w:val="26"/>
      <w:lang w:val="en-US"/>
    </w:rPr>
  </w:style>
  <w:style w:type="paragraph" w:styleId="Heading6">
    <w:name w:val="heading 6"/>
    <w:basedOn w:val="Normal"/>
    <w:next w:val="BodyText"/>
    <w:link w:val="Heading6Char"/>
    <w:qFormat/>
    <w:rsid w:val="003F4B61"/>
    <w:pPr>
      <w:keepNext/>
      <w:numPr>
        <w:ilvl w:val="5"/>
        <w:numId w:val="1"/>
      </w:numPr>
      <w:outlineLvl w:val="5"/>
    </w:pPr>
    <w:rPr>
      <w:rFonts w:ascii="Book Antiqua" w:eastAsia="Times New Roman" w:hAnsi="Book Antiqua"/>
      <w:sz w:val="28"/>
    </w:rPr>
  </w:style>
  <w:style w:type="paragraph" w:styleId="Heading7">
    <w:name w:val="heading 7"/>
    <w:basedOn w:val="Normal"/>
    <w:next w:val="BodyText"/>
    <w:link w:val="Heading7Char"/>
    <w:qFormat/>
    <w:rsid w:val="003F4B61"/>
    <w:pPr>
      <w:keepNext/>
      <w:numPr>
        <w:ilvl w:val="6"/>
        <w:numId w:val="1"/>
      </w:numPr>
      <w:outlineLvl w:val="6"/>
    </w:pPr>
    <w:rPr>
      <w:rFonts w:ascii="Book Antiqua" w:eastAsia="Times New Roman" w:hAnsi="Book Antiqua" w:cs="Arial"/>
      <w:b/>
      <w:bCs/>
    </w:rPr>
  </w:style>
  <w:style w:type="paragraph" w:styleId="Heading8">
    <w:name w:val="heading 8"/>
    <w:basedOn w:val="Normal"/>
    <w:next w:val="BodyText"/>
    <w:link w:val="Heading8Char"/>
    <w:qFormat/>
    <w:rsid w:val="003F4B61"/>
    <w:pPr>
      <w:keepNext/>
      <w:numPr>
        <w:ilvl w:val="7"/>
        <w:numId w:val="1"/>
      </w:numPr>
      <w:jc w:val="both"/>
      <w:outlineLvl w:val="7"/>
    </w:pPr>
    <w:rPr>
      <w:rFonts w:eastAsia="Times New Roman"/>
      <w:b/>
    </w:rPr>
  </w:style>
  <w:style w:type="paragraph" w:styleId="Heading9">
    <w:name w:val="heading 9"/>
    <w:basedOn w:val="Normal"/>
    <w:next w:val="BodyText"/>
    <w:link w:val="Heading9Char"/>
    <w:qFormat/>
    <w:rsid w:val="003F4B61"/>
    <w:pPr>
      <w:numPr>
        <w:ilvl w:val="8"/>
        <w:numId w:val="1"/>
      </w:numPr>
      <w:spacing w:before="240" w:after="60"/>
      <w:outlineLvl w:val="8"/>
    </w:pPr>
    <w:rPr>
      <w:rFonts w:ascii="Arial" w:eastAsia="Times New Roman" w:hAnsi="Arial" w:cs="Arial"/>
      <w:lang w:val="en-US"/>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4B61"/>
    <w:rPr>
      <w:rFonts w:ascii="Cambria" w:eastAsia="Arial Unicode MS" w:hAnsi="Cambria" w:cs="font446"/>
      <w:b/>
      <w:bCs/>
      <w:color w:val="365F91"/>
      <w:kern w:val="1"/>
      <w:sz w:val="28"/>
      <w:szCs w:val="28"/>
      <w:lang w:eastAsia="ar-SA"/>
    </w:rPr>
  </w:style>
  <w:style w:type="character" w:customStyle="1" w:styleId="Heading2Char">
    <w:name w:val="Heading 2 Char"/>
    <w:basedOn w:val="DefaultParagraphFont"/>
    <w:link w:val="Heading2"/>
    <w:rsid w:val="003F4B61"/>
    <w:rPr>
      <w:rFonts w:ascii="Book Antiqua" w:eastAsia="Times New Roman" w:hAnsi="Book Antiqua" w:cs="Times New Roman"/>
      <w:b/>
      <w:bCs/>
      <w:color w:val="000000"/>
      <w:kern w:val="1"/>
      <w:sz w:val="28"/>
      <w:szCs w:val="24"/>
      <w:lang w:eastAsia="ar-SA"/>
    </w:rPr>
  </w:style>
  <w:style w:type="character" w:customStyle="1" w:styleId="Heading3Char">
    <w:name w:val="Heading 3 Char"/>
    <w:basedOn w:val="DefaultParagraphFont"/>
    <w:link w:val="Heading3"/>
    <w:rsid w:val="003F4B61"/>
    <w:rPr>
      <w:rFonts w:ascii="Arial" w:eastAsia="Times New Roman" w:hAnsi="Arial" w:cs="Times New Roman"/>
      <w:b/>
      <w:bCs/>
      <w:color w:val="000000"/>
      <w:kern w:val="1"/>
      <w:sz w:val="26"/>
      <w:szCs w:val="26"/>
      <w:lang w:eastAsia="ar-SA"/>
    </w:rPr>
  </w:style>
  <w:style w:type="character" w:customStyle="1" w:styleId="Heading4Char">
    <w:name w:val="Heading 4 Char"/>
    <w:basedOn w:val="DefaultParagraphFont"/>
    <w:link w:val="Heading4"/>
    <w:rsid w:val="003F4B61"/>
    <w:rPr>
      <w:rFonts w:ascii="Book Antiqua" w:eastAsia="Times New Roman" w:hAnsi="Book Antiqua" w:cs="Times New Roman"/>
      <w:b/>
      <w:bCs/>
      <w:color w:val="000000"/>
      <w:kern w:val="1"/>
      <w:sz w:val="28"/>
      <w:szCs w:val="24"/>
      <w:u w:val="single"/>
      <w:lang w:eastAsia="ar-SA"/>
    </w:rPr>
  </w:style>
  <w:style w:type="character" w:customStyle="1" w:styleId="Heading5Char">
    <w:name w:val="Heading 5 Char"/>
    <w:basedOn w:val="DefaultParagraphFont"/>
    <w:link w:val="Heading5"/>
    <w:rsid w:val="003F4B61"/>
    <w:rPr>
      <w:rFonts w:ascii="Times New Roman" w:eastAsia="Times New Roman" w:hAnsi="Times New Roman" w:cs="Times New Roman"/>
      <w:b/>
      <w:bCs/>
      <w:i/>
      <w:iCs/>
      <w:color w:val="000000"/>
      <w:kern w:val="1"/>
      <w:sz w:val="26"/>
      <w:szCs w:val="26"/>
      <w:lang w:eastAsia="ar-SA"/>
    </w:rPr>
  </w:style>
  <w:style w:type="character" w:customStyle="1" w:styleId="Heading6Char">
    <w:name w:val="Heading 6 Char"/>
    <w:basedOn w:val="DefaultParagraphFont"/>
    <w:link w:val="Heading6"/>
    <w:rsid w:val="003F4B61"/>
    <w:rPr>
      <w:rFonts w:ascii="Book Antiqua" w:eastAsia="Times New Roman" w:hAnsi="Book Antiqua" w:cs="Times New Roman"/>
      <w:color w:val="000000"/>
      <w:kern w:val="1"/>
      <w:sz w:val="28"/>
      <w:szCs w:val="24"/>
      <w:lang w:eastAsia="ar-SA"/>
    </w:rPr>
  </w:style>
  <w:style w:type="character" w:customStyle="1" w:styleId="Heading7Char">
    <w:name w:val="Heading 7 Char"/>
    <w:basedOn w:val="DefaultParagraphFont"/>
    <w:link w:val="Heading7"/>
    <w:rsid w:val="003F4B61"/>
    <w:rPr>
      <w:rFonts w:ascii="Book Antiqua" w:eastAsia="Times New Roman" w:hAnsi="Book Antiqua" w:cs="Arial"/>
      <w:b/>
      <w:bCs/>
      <w:color w:val="000000"/>
      <w:kern w:val="1"/>
      <w:sz w:val="24"/>
      <w:szCs w:val="24"/>
      <w:lang w:eastAsia="ar-SA"/>
    </w:rPr>
  </w:style>
  <w:style w:type="character" w:customStyle="1" w:styleId="Heading8Char">
    <w:name w:val="Heading 8 Char"/>
    <w:basedOn w:val="DefaultParagraphFont"/>
    <w:link w:val="Heading8"/>
    <w:rsid w:val="003F4B61"/>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3F4B61"/>
    <w:rPr>
      <w:rFonts w:ascii="Arial" w:eastAsia="Times New Roman" w:hAnsi="Arial" w:cs="Arial"/>
      <w:color w:val="000000"/>
      <w:kern w:val="1"/>
      <w:sz w:val="24"/>
      <w:szCs w:val="24"/>
      <w:lang w:eastAsia="ar-SA"/>
    </w:rPr>
  </w:style>
  <w:style w:type="character" w:customStyle="1" w:styleId="WW8Num2z0">
    <w:name w:val="WW8Num2z0"/>
    <w:rsid w:val="003F4B61"/>
    <w:rPr>
      <w:rFonts w:ascii="Symbol" w:hAnsi="Symbol" w:cs="Symbol"/>
    </w:rPr>
  </w:style>
  <w:style w:type="character" w:customStyle="1" w:styleId="WW8Num2z1">
    <w:name w:val="WW8Num2z1"/>
    <w:rsid w:val="003F4B61"/>
    <w:rPr>
      <w:rFonts w:ascii="Courier New" w:hAnsi="Courier New" w:cs="Courier New"/>
    </w:rPr>
  </w:style>
  <w:style w:type="character" w:customStyle="1" w:styleId="WW8Num2z2">
    <w:name w:val="WW8Num2z2"/>
    <w:rsid w:val="003F4B61"/>
    <w:rPr>
      <w:rFonts w:ascii="Wingdings" w:hAnsi="Wingdings" w:cs="Wingdings"/>
    </w:rPr>
  </w:style>
  <w:style w:type="character" w:customStyle="1" w:styleId="WW8Num3z0">
    <w:name w:val="WW8Num3z0"/>
    <w:rsid w:val="003F4B61"/>
    <w:rPr>
      <w:b/>
    </w:rPr>
  </w:style>
  <w:style w:type="character" w:customStyle="1" w:styleId="WW8Num3z1">
    <w:name w:val="WW8Num3z1"/>
    <w:rsid w:val="003F4B61"/>
    <w:rPr>
      <w:b/>
      <w:i w:val="0"/>
      <w:sz w:val="24"/>
      <w:szCs w:val="24"/>
    </w:rPr>
  </w:style>
  <w:style w:type="character" w:customStyle="1" w:styleId="WW8Num4z0">
    <w:name w:val="WW8Num4z0"/>
    <w:rsid w:val="003F4B61"/>
    <w:rPr>
      <w:rFonts w:cs="Arial"/>
      <w:i w:val="0"/>
      <w:sz w:val="24"/>
    </w:rPr>
  </w:style>
  <w:style w:type="character" w:customStyle="1" w:styleId="WW8Num5z0">
    <w:name w:val="WW8Num5z0"/>
    <w:rsid w:val="003F4B61"/>
    <w:rPr>
      <w:rFonts w:cs="Arial"/>
      <w:b w:val="0"/>
      <w:i w:val="0"/>
      <w:sz w:val="24"/>
    </w:rPr>
  </w:style>
  <w:style w:type="character" w:customStyle="1" w:styleId="WW8Num6z0">
    <w:name w:val="WW8Num6z0"/>
    <w:rsid w:val="003F4B61"/>
    <w:rPr>
      <w:rFonts w:ascii="Symbol" w:hAnsi="Symbol" w:cs="Symbol"/>
    </w:rPr>
  </w:style>
  <w:style w:type="character" w:customStyle="1" w:styleId="WW8Num6z1">
    <w:name w:val="WW8Num6z1"/>
    <w:rsid w:val="003F4B61"/>
    <w:rPr>
      <w:rFonts w:ascii="Courier New" w:hAnsi="Courier New" w:cs="Courier New"/>
    </w:rPr>
  </w:style>
  <w:style w:type="character" w:customStyle="1" w:styleId="WW8Num6z2">
    <w:name w:val="WW8Num6z2"/>
    <w:rsid w:val="003F4B61"/>
    <w:rPr>
      <w:rFonts w:ascii="Wingdings" w:hAnsi="Wingdings" w:cs="Wingdings"/>
    </w:rPr>
  </w:style>
  <w:style w:type="character" w:customStyle="1" w:styleId="WW8Num7z0">
    <w:name w:val="WW8Num7z0"/>
    <w:rsid w:val="003F4B61"/>
    <w:rPr>
      <w:b w:val="0"/>
      <w:i w:val="0"/>
      <w:color w:val="00000A"/>
    </w:rPr>
  </w:style>
  <w:style w:type="character" w:customStyle="1" w:styleId="WW8Num7z1">
    <w:name w:val="WW8Num7z1"/>
    <w:rsid w:val="003F4B61"/>
    <w:rPr>
      <w:rFonts w:ascii="Courier New" w:hAnsi="Courier New" w:cs="Courier New"/>
    </w:rPr>
  </w:style>
  <w:style w:type="character" w:customStyle="1" w:styleId="WW8Num7z2">
    <w:name w:val="WW8Num7z2"/>
    <w:rsid w:val="003F4B61"/>
    <w:rPr>
      <w:rFonts w:ascii="Wingdings" w:hAnsi="Wingdings" w:cs="Wingdings"/>
    </w:rPr>
  </w:style>
  <w:style w:type="character" w:customStyle="1" w:styleId="WW8Num8z0">
    <w:name w:val="WW8Num8z0"/>
    <w:rsid w:val="003F4B61"/>
    <w:rPr>
      <w:rFonts w:ascii="Symbol" w:hAnsi="Symbol" w:cs="Symbol"/>
    </w:rPr>
  </w:style>
  <w:style w:type="character" w:customStyle="1" w:styleId="WW8Num9z0">
    <w:name w:val="WW8Num9z0"/>
    <w:rsid w:val="003F4B61"/>
    <w:rPr>
      <w:i w:val="0"/>
    </w:rPr>
  </w:style>
  <w:style w:type="character" w:customStyle="1" w:styleId="WW8Num9z1">
    <w:name w:val="WW8Num9z1"/>
    <w:rsid w:val="003F4B61"/>
    <w:rPr>
      <w:rFonts w:ascii="Courier New" w:hAnsi="Courier New" w:cs="Courier New"/>
    </w:rPr>
  </w:style>
  <w:style w:type="character" w:customStyle="1" w:styleId="WW8Num9z2">
    <w:name w:val="WW8Num9z2"/>
    <w:rsid w:val="003F4B61"/>
    <w:rPr>
      <w:rFonts w:ascii="Wingdings" w:hAnsi="Wingdings" w:cs="Wingdings"/>
    </w:rPr>
  </w:style>
  <w:style w:type="character" w:customStyle="1" w:styleId="WW8Num8z1">
    <w:name w:val="WW8Num8z1"/>
    <w:rsid w:val="003F4B61"/>
    <w:rPr>
      <w:rFonts w:ascii="Courier New" w:hAnsi="Courier New" w:cs="Courier New"/>
    </w:rPr>
  </w:style>
  <w:style w:type="character" w:customStyle="1" w:styleId="WW8Num8z2">
    <w:name w:val="WW8Num8z2"/>
    <w:rsid w:val="003F4B61"/>
    <w:rPr>
      <w:rFonts w:ascii="Wingdings" w:hAnsi="Wingdings" w:cs="Wingdings"/>
    </w:rPr>
  </w:style>
  <w:style w:type="character" w:customStyle="1" w:styleId="WW8Num10z0">
    <w:name w:val="WW8Num10z0"/>
    <w:rsid w:val="003F4B61"/>
    <w:rPr>
      <w:rFonts w:ascii="Symbol" w:hAnsi="Symbol" w:cs="Symbol"/>
    </w:rPr>
  </w:style>
  <w:style w:type="character" w:customStyle="1" w:styleId="WW8Num10z1">
    <w:name w:val="WW8Num10z1"/>
    <w:rsid w:val="003F4B61"/>
    <w:rPr>
      <w:rFonts w:ascii="Courier New" w:hAnsi="Courier New" w:cs="Courier New"/>
    </w:rPr>
  </w:style>
  <w:style w:type="character" w:customStyle="1" w:styleId="WW8Num10z2">
    <w:name w:val="WW8Num10z2"/>
    <w:rsid w:val="003F4B61"/>
    <w:rPr>
      <w:rFonts w:ascii="Wingdings" w:hAnsi="Wingdings" w:cs="Wingdings"/>
    </w:rPr>
  </w:style>
  <w:style w:type="character" w:customStyle="1" w:styleId="WW8Num12z0">
    <w:name w:val="WW8Num12z0"/>
    <w:rsid w:val="003F4B61"/>
    <w:rPr>
      <w:b/>
    </w:rPr>
  </w:style>
  <w:style w:type="character" w:customStyle="1" w:styleId="WW8Num12z1">
    <w:name w:val="WW8Num12z1"/>
    <w:rsid w:val="003F4B61"/>
    <w:rPr>
      <w:b/>
      <w:i w:val="0"/>
      <w:sz w:val="24"/>
      <w:szCs w:val="24"/>
    </w:rPr>
  </w:style>
  <w:style w:type="character" w:customStyle="1" w:styleId="WW8Num13z0">
    <w:name w:val="WW8Num13z0"/>
    <w:rsid w:val="003F4B61"/>
    <w:rPr>
      <w:b w:val="0"/>
    </w:rPr>
  </w:style>
  <w:style w:type="character" w:customStyle="1" w:styleId="WW8Num15z0">
    <w:name w:val="WW8Num15z0"/>
    <w:rsid w:val="003F4B61"/>
    <w:rPr>
      <w:rFonts w:ascii="Wingdings" w:hAnsi="Wingdings" w:cs="Wingdings"/>
    </w:rPr>
  </w:style>
  <w:style w:type="character" w:customStyle="1" w:styleId="WW8Num15z1">
    <w:name w:val="WW8Num15z1"/>
    <w:rsid w:val="003F4B61"/>
    <w:rPr>
      <w:rFonts w:ascii="Courier New" w:hAnsi="Courier New" w:cs="Courier New"/>
    </w:rPr>
  </w:style>
  <w:style w:type="character" w:customStyle="1" w:styleId="WW8Num15z3">
    <w:name w:val="WW8Num15z3"/>
    <w:rsid w:val="003F4B61"/>
    <w:rPr>
      <w:rFonts w:ascii="Symbol" w:hAnsi="Symbol" w:cs="Symbol"/>
    </w:rPr>
  </w:style>
  <w:style w:type="character" w:customStyle="1" w:styleId="WW-DefaultParagraphFont">
    <w:name w:val="WW-Default Paragraph Font"/>
    <w:rsid w:val="003F4B61"/>
  </w:style>
  <w:style w:type="character" w:customStyle="1" w:styleId="ListParagraphChar">
    <w:name w:val="List Paragraph Char"/>
    <w:rsid w:val="003F4B61"/>
  </w:style>
  <w:style w:type="character" w:customStyle="1" w:styleId="annotationreference">
    <w:name w:val="annotation reference"/>
    <w:rsid w:val="003F4B61"/>
    <w:rPr>
      <w:sz w:val="16"/>
      <w:szCs w:val="16"/>
    </w:rPr>
  </w:style>
  <w:style w:type="character" w:customStyle="1" w:styleId="CommentTextChar">
    <w:name w:val="Comment Text Char"/>
    <w:rsid w:val="003F4B61"/>
    <w:rPr>
      <w:sz w:val="20"/>
      <w:szCs w:val="20"/>
    </w:rPr>
  </w:style>
  <w:style w:type="character" w:customStyle="1" w:styleId="CommentSubjectChar">
    <w:name w:val="Comment Subject Char"/>
    <w:rsid w:val="003F4B61"/>
    <w:rPr>
      <w:b/>
      <w:bCs/>
      <w:sz w:val="20"/>
      <w:szCs w:val="20"/>
    </w:rPr>
  </w:style>
  <w:style w:type="character" w:customStyle="1" w:styleId="BalloonTextChar">
    <w:name w:val="Balloon Text Char"/>
    <w:rsid w:val="003F4B61"/>
    <w:rPr>
      <w:rFonts w:ascii="Tahoma" w:hAnsi="Tahoma" w:cs="Tahoma"/>
      <w:sz w:val="16"/>
      <w:szCs w:val="16"/>
    </w:rPr>
  </w:style>
  <w:style w:type="character" w:customStyle="1" w:styleId="BodyText2Char">
    <w:name w:val="Body Text 2 Char"/>
    <w:rsid w:val="003F4B61"/>
    <w:rPr>
      <w:sz w:val="24"/>
      <w:szCs w:val="24"/>
    </w:rPr>
  </w:style>
  <w:style w:type="character" w:customStyle="1" w:styleId="BodyText2Char1">
    <w:name w:val="Body Text 2 Char1"/>
    <w:basedOn w:val="WW-DefaultParagraphFont"/>
    <w:rsid w:val="003F4B61"/>
  </w:style>
  <w:style w:type="character" w:customStyle="1" w:styleId="BodyText3Char">
    <w:name w:val="Body Text 3 Char"/>
    <w:rsid w:val="003F4B61"/>
    <w:rPr>
      <w:rFonts w:ascii="Times New Roman" w:eastAsia="Times New Roman" w:hAnsi="Times New Roman" w:cs="Times New Roman"/>
      <w:sz w:val="16"/>
      <w:szCs w:val="16"/>
    </w:rPr>
  </w:style>
  <w:style w:type="character" w:customStyle="1" w:styleId="NoSpacingChar">
    <w:name w:val="No Spacing Char"/>
    <w:uiPriority w:val="1"/>
    <w:rsid w:val="003F4B61"/>
    <w:rPr>
      <w:rFonts w:cs="font446"/>
      <w:lang w:val="en-US"/>
    </w:rPr>
  </w:style>
  <w:style w:type="character" w:customStyle="1" w:styleId="HeaderChar">
    <w:name w:val="Header Char"/>
    <w:basedOn w:val="WW-DefaultParagraphFont"/>
    <w:rsid w:val="003F4B61"/>
  </w:style>
  <w:style w:type="character" w:customStyle="1" w:styleId="FooterChar">
    <w:name w:val="Footer Char"/>
    <w:basedOn w:val="WW-DefaultParagraphFont"/>
    <w:rsid w:val="003F4B61"/>
  </w:style>
  <w:style w:type="character" w:customStyle="1" w:styleId="ListLabel1">
    <w:name w:val="ListLabel 1"/>
    <w:rsid w:val="003F4B61"/>
    <w:rPr>
      <w:rFonts w:cs="Courier New"/>
    </w:rPr>
  </w:style>
  <w:style w:type="character" w:customStyle="1" w:styleId="ListLabel2">
    <w:name w:val="ListLabel 2"/>
    <w:rsid w:val="003F4B61"/>
    <w:rPr>
      <w:b/>
      <w:i w:val="0"/>
      <w:sz w:val="24"/>
      <w:szCs w:val="24"/>
    </w:rPr>
  </w:style>
  <w:style w:type="character" w:customStyle="1" w:styleId="ListLabel3">
    <w:name w:val="ListLabel 3"/>
    <w:rsid w:val="003F4B61"/>
    <w:rPr>
      <w:rFonts w:cs="Arial"/>
      <w:i w:val="0"/>
      <w:sz w:val="24"/>
    </w:rPr>
  </w:style>
  <w:style w:type="character" w:customStyle="1" w:styleId="ListLabel4">
    <w:name w:val="ListLabel 4"/>
    <w:rsid w:val="003F4B61"/>
    <w:rPr>
      <w:rFonts w:cs="Arial"/>
      <w:b w:val="0"/>
      <w:i w:val="0"/>
      <w:sz w:val="24"/>
    </w:rPr>
  </w:style>
  <w:style w:type="character" w:customStyle="1" w:styleId="ListLabel5">
    <w:name w:val="ListLabel 5"/>
    <w:rsid w:val="003F4B61"/>
    <w:rPr>
      <w:rFonts w:cs="Calibri"/>
    </w:rPr>
  </w:style>
  <w:style w:type="character" w:customStyle="1" w:styleId="ListLabel6">
    <w:name w:val="ListLabel 6"/>
    <w:rsid w:val="003F4B61"/>
    <w:rPr>
      <w:b w:val="0"/>
      <w:i w:val="0"/>
      <w:color w:val="00000A"/>
    </w:rPr>
  </w:style>
  <w:style w:type="character" w:customStyle="1" w:styleId="ListLabel7">
    <w:name w:val="ListLabel 7"/>
    <w:rsid w:val="003F4B61"/>
    <w:rPr>
      <w:rFonts w:eastAsia="TimesNewRomanPSMT" w:cs="Times New Roman"/>
    </w:rPr>
  </w:style>
  <w:style w:type="character" w:customStyle="1" w:styleId="ListLabel8">
    <w:name w:val="ListLabel 8"/>
    <w:rsid w:val="003F4B61"/>
    <w:rPr>
      <w:i w:val="0"/>
    </w:rPr>
  </w:style>
  <w:style w:type="character" w:customStyle="1" w:styleId="NumberingSymbols">
    <w:name w:val="Numbering Symbols"/>
    <w:rsid w:val="003F4B61"/>
  </w:style>
  <w:style w:type="paragraph" w:customStyle="1" w:styleId="Heading">
    <w:name w:val="Heading"/>
    <w:basedOn w:val="Normal"/>
    <w:next w:val="BodyText"/>
    <w:rsid w:val="003F4B61"/>
    <w:pPr>
      <w:keepNext/>
      <w:spacing w:before="240" w:after="120"/>
    </w:pPr>
    <w:rPr>
      <w:rFonts w:ascii="Arial" w:hAnsi="Arial" w:cs="Mangal"/>
      <w:sz w:val="28"/>
      <w:szCs w:val="28"/>
    </w:rPr>
  </w:style>
  <w:style w:type="paragraph" w:styleId="BodyText">
    <w:name w:val="Body Text"/>
    <w:basedOn w:val="Normal"/>
    <w:link w:val="BodyTextChar"/>
    <w:rsid w:val="003F4B61"/>
    <w:pPr>
      <w:spacing w:after="120"/>
    </w:pPr>
  </w:style>
  <w:style w:type="character" w:customStyle="1" w:styleId="BodyTextChar">
    <w:name w:val="Body Text Char"/>
    <w:basedOn w:val="DefaultParagraphFont"/>
    <w:link w:val="BodyText"/>
    <w:rsid w:val="003F4B61"/>
    <w:rPr>
      <w:rFonts w:ascii="Times New Roman" w:eastAsia="Arial Unicode MS" w:hAnsi="Times New Roman" w:cs="Times New Roman"/>
      <w:color w:val="000000"/>
      <w:kern w:val="1"/>
      <w:sz w:val="24"/>
      <w:szCs w:val="24"/>
      <w:lang w:eastAsia="ar-SA"/>
    </w:rPr>
  </w:style>
  <w:style w:type="paragraph" w:styleId="List">
    <w:name w:val="List"/>
    <w:basedOn w:val="BodyText"/>
    <w:rsid w:val="003F4B61"/>
    <w:rPr>
      <w:rFonts w:cs="Mangal"/>
    </w:rPr>
  </w:style>
  <w:style w:type="paragraph" w:styleId="Caption">
    <w:name w:val="caption"/>
    <w:basedOn w:val="Normal"/>
    <w:qFormat/>
    <w:rsid w:val="003F4B61"/>
    <w:pPr>
      <w:suppressLineNumbers/>
      <w:spacing w:before="120" w:after="120"/>
    </w:pPr>
    <w:rPr>
      <w:rFonts w:cs="Mangal"/>
      <w:i/>
      <w:iCs/>
    </w:rPr>
  </w:style>
  <w:style w:type="paragraph" w:customStyle="1" w:styleId="Index">
    <w:name w:val="Index"/>
    <w:basedOn w:val="Normal"/>
    <w:rsid w:val="003F4B61"/>
    <w:pPr>
      <w:suppressLineNumbers/>
    </w:pPr>
    <w:rPr>
      <w:rFonts w:cs="Mangal"/>
    </w:rPr>
  </w:style>
  <w:style w:type="paragraph" w:styleId="ListParagraph">
    <w:name w:val="List Paragraph"/>
    <w:basedOn w:val="Normal"/>
    <w:uiPriority w:val="34"/>
    <w:qFormat/>
    <w:rsid w:val="003F4B61"/>
    <w:pPr>
      <w:ind w:left="720"/>
    </w:pPr>
  </w:style>
  <w:style w:type="paragraph" w:customStyle="1" w:styleId="annotationtext">
    <w:name w:val="annotation text"/>
    <w:basedOn w:val="Normal"/>
    <w:rsid w:val="003F4B61"/>
    <w:rPr>
      <w:sz w:val="20"/>
      <w:szCs w:val="20"/>
    </w:rPr>
  </w:style>
  <w:style w:type="paragraph" w:customStyle="1" w:styleId="annotationsubject">
    <w:name w:val="annotation subject"/>
    <w:basedOn w:val="annotationtext"/>
    <w:rsid w:val="003F4B61"/>
    <w:rPr>
      <w:b/>
      <w:bCs/>
    </w:rPr>
  </w:style>
  <w:style w:type="paragraph" w:styleId="BalloonText">
    <w:name w:val="Balloon Text"/>
    <w:basedOn w:val="Normal"/>
    <w:link w:val="BalloonTextChar1"/>
    <w:rsid w:val="003F4B61"/>
    <w:rPr>
      <w:rFonts w:ascii="Tahoma" w:hAnsi="Tahoma" w:cs="Tahoma"/>
      <w:sz w:val="16"/>
      <w:szCs w:val="16"/>
    </w:rPr>
  </w:style>
  <w:style w:type="character" w:customStyle="1" w:styleId="BalloonTextChar1">
    <w:name w:val="Balloon Text Char1"/>
    <w:basedOn w:val="DefaultParagraphFont"/>
    <w:link w:val="BalloonText"/>
    <w:rsid w:val="003F4B61"/>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3F4B61"/>
    <w:pPr>
      <w:suppressLineNumbers/>
    </w:pPr>
    <w:rPr>
      <w:sz w:val="32"/>
      <w:szCs w:val="32"/>
      <w:lang w:val="en-US"/>
    </w:rPr>
  </w:style>
  <w:style w:type="paragraph" w:styleId="BodyText2">
    <w:name w:val="Body Text 2"/>
    <w:basedOn w:val="Normal"/>
    <w:link w:val="BodyText2Char2"/>
    <w:rsid w:val="003F4B61"/>
    <w:pPr>
      <w:spacing w:after="120" w:line="480" w:lineRule="auto"/>
    </w:pPr>
  </w:style>
  <w:style w:type="character" w:customStyle="1" w:styleId="BodyText2Char2">
    <w:name w:val="Body Text 2 Char2"/>
    <w:basedOn w:val="DefaultParagraphFont"/>
    <w:link w:val="BodyText2"/>
    <w:rsid w:val="003F4B61"/>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3F4B61"/>
    <w:pPr>
      <w:spacing w:after="120"/>
    </w:pPr>
    <w:rPr>
      <w:rFonts w:eastAsia="Times New Roman"/>
      <w:sz w:val="16"/>
      <w:szCs w:val="16"/>
    </w:rPr>
  </w:style>
  <w:style w:type="character" w:customStyle="1" w:styleId="BodyText3Char1">
    <w:name w:val="Body Text 3 Char1"/>
    <w:basedOn w:val="DefaultParagraphFont"/>
    <w:link w:val="BodyText3"/>
    <w:rsid w:val="003F4B61"/>
    <w:rPr>
      <w:rFonts w:ascii="Times New Roman" w:eastAsia="Times New Roman" w:hAnsi="Times New Roman" w:cs="Times New Roman"/>
      <w:color w:val="000000"/>
      <w:kern w:val="1"/>
      <w:sz w:val="16"/>
      <w:szCs w:val="16"/>
      <w:lang w:eastAsia="ar-SA"/>
    </w:rPr>
  </w:style>
  <w:style w:type="paragraph" w:styleId="NoSpacing">
    <w:name w:val="No Spacing"/>
    <w:uiPriority w:val="1"/>
    <w:qFormat/>
    <w:rsid w:val="003F4B61"/>
    <w:pPr>
      <w:suppressAutoHyphens/>
      <w:spacing w:after="0" w:line="100" w:lineRule="atLeast"/>
    </w:pPr>
    <w:rPr>
      <w:rFonts w:ascii="Calibri" w:eastAsia="Arial Unicode MS" w:hAnsi="Calibri" w:cs="Calibri"/>
      <w:kern w:val="1"/>
      <w:lang w:eastAsia="ar-SA"/>
    </w:rPr>
  </w:style>
  <w:style w:type="paragraph" w:styleId="Header">
    <w:name w:val="header"/>
    <w:basedOn w:val="Normal"/>
    <w:link w:val="HeaderChar1"/>
    <w:rsid w:val="003F4B61"/>
    <w:pPr>
      <w:suppressLineNumbers/>
      <w:tabs>
        <w:tab w:val="center" w:pos="4513"/>
        <w:tab w:val="right" w:pos="9026"/>
      </w:tabs>
    </w:pPr>
  </w:style>
  <w:style w:type="character" w:customStyle="1" w:styleId="HeaderChar1">
    <w:name w:val="Header Char1"/>
    <w:basedOn w:val="DefaultParagraphFont"/>
    <w:link w:val="Header"/>
    <w:rsid w:val="003F4B61"/>
    <w:rPr>
      <w:rFonts w:ascii="Times New Roman" w:eastAsia="Arial Unicode MS" w:hAnsi="Times New Roman" w:cs="Times New Roman"/>
      <w:color w:val="000000"/>
      <w:kern w:val="1"/>
      <w:sz w:val="24"/>
      <w:szCs w:val="24"/>
      <w:lang w:eastAsia="ar-SA"/>
    </w:rPr>
  </w:style>
  <w:style w:type="paragraph" w:styleId="Footer">
    <w:name w:val="footer"/>
    <w:basedOn w:val="Normal"/>
    <w:link w:val="FooterChar1"/>
    <w:rsid w:val="003F4B61"/>
    <w:pPr>
      <w:suppressLineNumbers/>
      <w:tabs>
        <w:tab w:val="center" w:pos="4513"/>
        <w:tab w:val="right" w:pos="9026"/>
      </w:tabs>
    </w:pPr>
  </w:style>
  <w:style w:type="character" w:customStyle="1" w:styleId="FooterChar1">
    <w:name w:val="Footer Char1"/>
    <w:basedOn w:val="DefaultParagraphFont"/>
    <w:link w:val="Footer"/>
    <w:rsid w:val="003F4B61"/>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3F4B61"/>
    <w:pPr>
      <w:suppressLineNumbers/>
    </w:pPr>
  </w:style>
  <w:style w:type="paragraph" w:customStyle="1" w:styleId="TableHeading">
    <w:name w:val="Table Heading"/>
    <w:basedOn w:val="TableContents"/>
    <w:rsid w:val="003F4B61"/>
    <w:pPr>
      <w:jc w:val="center"/>
    </w:pPr>
    <w:rPr>
      <w:b/>
      <w:bCs/>
    </w:rPr>
  </w:style>
  <w:style w:type="paragraph" w:customStyle="1" w:styleId="PythagoreanTheorem">
    <w:name w:val="Pythagorean Theorem"/>
    <w:rsid w:val="003F4B61"/>
    <w:pPr>
      <w:suppressAutoHyphens/>
      <w:spacing w:after="200" w:line="276" w:lineRule="auto"/>
    </w:pPr>
    <w:rPr>
      <w:rFonts w:ascii="Calibri" w:eastAsia="MS Mincho" w:hAnsi="Calibri" w:cs="Arial"/>
      <w:lang w:eastAsia="ar-SA"/>
    </w:rPr>
  </w:style>
  <w:style w:type="table" w:styleId="TableGrid">
    <w:name w:val="Table Grid"/>
    <w:basedOn w:val="TableNormal"/>
    <w:uiPriority w:val="39"/>
    <w:rsid w:val="003F4B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F4B61"/>
    <w:rPr>
      <w:color w:val="0000FF"/>
      <w:u w:val="single"/>
    </w:rPr>
  </w:style>
  <w:style w:type="paragraph" w:styleId="Title">
    <w:name w:val="Title"/>
    <w:basedOn w:val="Normal"/>
    <w:link w:val="TitleChar"/>
    <w:qFormat/>
    <w:rsid w:val="003F4B61"/>
    <w:pPr>
      <w:suppressAutoHyphens w:val="0"/>
      <w:spacing w:line="240" w:lineRule="auto"/>
      <w:jc w:val="center"/>
    </w:pPr>
    <w:rPr>
      <w:rFonts w:eastAsia="Times New Roman"/>
      <w:b/>
      <w:bCs/>
      <w:i/>
      <w:iCs/>
      <w:color w:val="auto"/>
      <w:kern w:val="0"/>
      <w:sz w:val="32"/>
      <w:lang w:val="en-US" w:eastAsia="en-US"/>
    </w:rPr>
  </w:style>
  <w:style w:type="character" w:customStyle="1" w:styleId="TitleChar">
    <w:name w:val="Title Char"/>
    <w:basedOn w:val="DefaultParagraphFont"/>
    <w:link w:val="Title"/>
    <w:rsid w:val="003F4B61"/>
    <w:rPr>
      <w:rFonts w:ascii="Times New Roman" w:eastAsia="Times New Roman" w:hAnsi="Times New Roman" w:cs="Times New Roman"/>
      <w:b/>
      <w:bCs/>
      <w:i/>
      <w:iCs/>
      <w:sz w:val="32"/>
      <w:szCs w:val="24"/>
    </w:rPr>
  </w:style>
  <w:style w:type="paragraph" w:styleId="NormalWeb">
    <w:name w:val="Normal (Web)"/>
    <w:basedOn w:val="Normal"/>
    <w:uiPriority w:val="99"/>
    <w:unhideWhenUsed/>
    <w:rsid w:val="003F4B61"/>
    <w:pPr>
      <w:suppressAutoHyphens w:val="0"/>
      <w:spacing w:before="100" w:beforeAutospacing="1" w:after="100" w:afterAutospacing="1" w:line="240" w:lineRule="auto"/>
    </w:pPr>
    <w:rPr>
      <w:rFonts w:eastAsia="Calibri"/>
      <w:color w:val="auto"/>
      <w:kern w:val="0"/>
      <w:lang w:val="en-GB" w:eastAsia="en-GB"/>
    </w:rPr>
  </w:style>
  <w:style w:type="table" w:styleId="LightList-Accent3">
    <w:name w:val="Light List Accent 3"/>
    <w:basedOn w:val="TableNormal"/>
    <w:uiPriority w:val="61"/>
    <w:rsid w:val="003F4B61"/>
    <w:pPr>
      <w:spacing w:after="0" w:line="240" w:lineRule="auto"/>
    </w:pPr>
    <w:rPr>
      <w:rFonts w:ascii="Calibri" w:eastAsia="Times New Roman" w:hAnsi="Calibri" w:cs="Times New Roman"/>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mailto:snezana.djurdjevic@uns.ac.rs"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https://www.astraoffice.com/img/daktilo/single/a15-dimenzije.jpg" TargetMode="External"/><Relationship Id="rId1" Type="http://schemas.openxmlformats.org/officeDocument/2006/relationships/numbering" Target="numbering.xml"/><Relationship Id="rId6" Type="http://schemas.openxmlformats.org/officeDocument/2006/relationships/hyperlink" Target="mailto:snezana.djurdjevic@uns.ac.rs" TargetMode="Externa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www.akademija.uns.ac.rs" TargetMode="Externa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snezana.djurdjevic@uns.ac.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8690</Words>
  <Characters>49536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dc:creator>
  <cp:keywords/>
  <dc:description/>
  <cp:lastModifiedBy>GORAN</cp:lastModifiedBy>
  <cp:revision>2</cp:revision>
  <dcterms:created xsi:type="dcterms:W3CDTF">2019-09-23T14:04:00Z</dcterms:created>
  <dcterms:modified xsi:type="dcterms:W3CDTF">2019-09-23T14:04:00Z</dcterms:modified>
</cp:coreProperties>
</file>