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61C" w:rsidRPr="00064978" w:rsidRDefault="0045761C" w:rsidP="0045761C">
      <w:pPr>
        <w:rPr>
          <w:lang w:val="sr-Cyrl-CS"/>
        </w:rPr>
      </w:pPr>
      <w:r w:rsidRPr="00064978">
        <w:rPr>
          <w:lang w:val="sr-Cyrl-CS"/>
        </w:rPr>
        <w:t>УНИВЕРЗИТЕТ У НОВОМ САДУ</w:t>
      </w:r>
    </w:p>
    <w:p w:rsidR="0045761C" w:rsidRPr="00064978" w:rsidRDefault="0045761C" w:rsidP="0045761C">
      <w:pPr>
        <w:rPr>
          <w:lang w:val="sr-Cyrl-CS"/>
        </w:rPr>
      </w:pPr>
      <w:r w:rsidRPr="00064978">
        <w:rPr>
          <w:lang w:val="sr-Cyrl-CS"/>
        </w:rPr>
        <w:t>АКАДЕМИЈА УМЕТНОСТИ НОВИ САД</w:t>
      </w:r>
    </w:p>
    <w:p w:rsidR="0045761C" w:rsidRDefault="0045761C" w:rsidP="0045761C">
      <w:pPr>
        <w:rPr>
          <w:lang w:val="sr-Cyrl-CS"/>
        </w:rPr>
      </w:pPr>
      <w:r w:rsidRPr="00064978">
        <w:rPr>
          <w:lang w:val="sr-Cyrl-CS"/>
        </w:rPr>
        <w:t>НОВИ САД, ЂУРЕ ЈАКШИЋА 7</w:t>
      </w:r>
    </w:p>
    <w:p w:rsidR="0045761C" w:rsidRDefault="0045761C" w:rsidP="0045761C">
      <w:pPr>
        <w:rPr>
          <w:lang w:val="sr-Cyrl-CS"/>
        </w:rPr>
      </w:pPr>
    </w:p>
    <w:p w:rsidR="0045761C" w:rsidRPr="00A36DF6" w:rsidRDefault="0045761C" w:rsidP="0045761C">
      <w:pPr>
        <w:rPr>
          <w:lang w:val="sr-Latn-CS"/>
        </w:rPr>
      </w:pPr>
      <w:r>
        <w:rPr>
          <w:lang w:val="sr-Cyrl-CS"/>
        </w:rPr>
        <w:t>04-37-</w:t>
      </w:r>
      <w:r>
        <w:rPr>
          <w:lang w:val="sr-Latn-CS"/>
        </w:rPr>
        <w:t>19/4</w:t>
      </w:r>
    </w:p>
    <w:p w:rsidR="0045761C" w:rsidRPr="00213D61" w:rsidRDefault="0045761C" w:rsidP="0045761C">
      <w:pPr>
        <w:rPr>
          <w:lang w:val="sr-Latn-RS"/>
        </w:rPr>
      </w:pPr>
      <w:r>
        <w:rPr>
          <w:lang w:val="sr-Cyrl-CS"/>
        </w:rPr>
        <w:t>Дана,</w:t>
      </w:r>
      <w:r>
        <w:rPr>
          <w:lang w:val="sr-Latn-RS"/>
        </w:rPr>
        <w:t xml:space="preserve"> 17.09.2019.</w:t>
      </w:r>
    </w:p>
    <w:p w:rsidR="0045761C" w:rsidRPr="00064978" w:rsidRDefault="0045761C" w:rsidP="0045761C">
      <w:pPr>
        <w:jc w:val="center"/>
        <w:rPr>
          <w:sz w:val="32"/>
          <w:szCs w:val="32"/>
          <w:lang w:val="en-US"/>
        </w:rPr>
      </w:pPr>
    </w:p>
    <w:p w:rsidR="0045761C" w:rsidRPr="00064978" w:rsidRDefault="0045761C" w:rsidP="0045761C">
      <w:pPr>
        <w:jc w:val="center"/>
        <w:rPr>
          <w:sz w:val="32"/>
          <w:szCs w:val="32"/>
          <w:lang w:val="en-US"/>
        </w:rPr>
      </w:pPr>
    </w:p>
    <w:p w:rsidR="0045761C" w:rsidRPr="00064978" w:rsidRDefault="0045761C" w:rsidP="0045761C">
      <w:pPr>
        <w:jc w:val="center"/>
        <w:rPr>
          <w:sz w:val="32"/>
          <w:szCs w:val="32"/>
          <w:lang w:val="en-US"/>
        </w:rPr>
      </w:pPr>
    </w:p>
    <w:p w:rsidR="0045761C" w:rsidRPr="00064978" w:rsidRDefault="0045761C" w:rsidP="0045761C">
      <w:pPr>
        <w:jc w:val="center"/>
        <w:rPr>
          <w:sz w:val="32"/>
          <w:szCs w:val="32"/>
          <w:lang w:val="en-US"/>
        </w:rPr>
      </w:pPr>
    </w:p>
    <w:p w:rsidR="0045761C" w:rsidRPr="00064978" w:rsidRDefault="0045761C" w:rsidP="0045761C">
      <w:pPr>
        <w:jc w:val="center"/>
        <w:rPr>
          <w:sz w:val="32"/>
          <w:szCs w:val="32"/>
          <w:lang w:val="en-US"/>
        </w:rPr>
      </w:pPr>
    </w:p>
    <w:p w:rsidR="0045761C" w:rsidRPr="00064978" w:rsidRDefault="0045761C" w:rsidP="0045761C">
      <w:pPr>
        <w:jc w:val="center"/>
        <w:rPr>
          <w:sz w:val="32"/>
          <w:szCs w:val="32"/>
          <w:lang w:val="en-US"/>
        </w:rPr>
      </w:pPr>
    </w:p>
    <w:p w:rsidR="0045761C" w:rsidRPr="00064978" w:rsidRDefault="0045761C" w:rsidP="0045761C">
      <w:pPr>
        <w:jc w:val="center"/>
        <w:rPr>
          <w:sz w:val="32"/>
          <w:szCs w:val="32"/>
        </w:rPr>
      </w:pPr>
    </w:p>
    <w:p w:rsidR="0045761C" w:rsidRPr="00C8624E" w:rsidRDefault="0045761C" w:rsidP="0045761C">
      <w:pPr>
        <w:rPr>
          <w:sz w:val="32"/>
          <w:szCs w:val="32"/>
          <w:lang w:val="sr-Latn-RS"/>
        </w:rPr>
      </w:pPr>
    </w:p>
    <w:p w:rsidR="0045761C" w:rsidRPr="00064978" w:rsidRDefault="0045761C" w:rsidP="0045761C">
      <w:pPr>
        <w:jc w:val="center"/>
        <w:rPr>
          <w:b/>
          <w:bCs/>
          <w:i/>
          <w:iCs/>
          <w:sz w:val="28"/>
          <w:szCs w:val="28"/>
          <w:lang w:val="ru-RU"/>
        </w:rPr>
      </w:pPr>
    </w:p>
    <w:p w:rsidR="0045761C" w:rsidRPr="00064978" w:rsidRDefault="0045761C" w:rsidP="0045761C">
      <w:pPr>
        <w:jc w:val="center"/>
        <w:rPr>
          <w:b/>
          <w:bCs/>
          <w:i/>
          <w:iCs/>
          <w:sz w:val="28"/>
          <w:szCs w:val="28"/>
          <w:lang w:val="ru-RU"/>
        </w:rPr>
      </w:pPr>
    </w:p>
    <w:p w:rsidR="0045761C" w:rsidRPr="005901DC" w:rsidRDefault="0045761C" w:rsidP="0045761C">
      <w:pPr>
        <w:jc w:val="center"/>
        <w:rPr>
          <w:b/>
          <w:bCs/>
          <w:lang w:val="sr-Cyrl-CS"/>
        </w:rPr>
      </w:pPr>
      <w:r w:rsidRPr="00064978">
        <w:rPr>
          <w:b/>
          <w:bCs/>
        </w:rPr>
        <w:t>ЈАВНА НАБАВКА</w:t>
      </w:r>
      <w:r>
        <w:rPr>
          <w:b/>
          <w:bCs/>
          <w:lang w:val="sr-Cyrl-CS"/>
        </w:rPr>
        <w:t xml:space="preserve"> </w:t>
      </w:r>
      <w:r>
        <w:rPr>
          <w:b/>
          <w:bCs/>
          <w:lang w:val="sr-Latn-CS"/>
        </w:rPr>
        <w:t>РАДОВА</w:t>
      </w:r>
    </w:p>
    <w:p w:rsidR="0045761C" w:rsidRDefault="0045761C" w:rsidP="0045761C">
      <w:pPr>
        <w:jc w:val="center"/>
        <w:rPr>
          <w:b/>
          <w:bCs/>
          <w:lang w:val="sr-Cyrl-RS"/>
        </w:rPr>
      </w:pPr>
      <w:r w:rsidRPr="00064978">
        <w:rPr>
          <w:b/>
          <w:bCs/>
          <w:lang w:val="sr-Cyrl-CS"/>
        </w:rPr>
        <w:t xml:space="preserve"> </w:t>
      </w:r>
      <w:r>
        <w:rPr>
          <w:b/>
          <w:bCs/>
          <w:lang w:val="sr-Cyrl-RS"/>
        </w:rPr>
        <w:t>АДАПТАЦИЈА ПРОСТОРА У ОБЈЕКТУ У КОСОВСКОЈ 33</w:t>
      </w:r>
    </w:p>
    <w:p w:rsidR="0045761C" w:rsidRPr="00F80273" w:rsidRDefault="0045761C" w:rsidP="0045761C">
      <w:pPr>
        <w:jc w:val="center"/>
        <w:rPr>
          <w:b/>
          <w:bCs/>
          <w:lang w:val="sr-Cyrl-RS"/>
        </w:rPr>
      </w:pPr>
      <w:r>
        <w:rPr>
          <w:b/>
          <w:bCs/>
          <w:lang w:val="sr-Cyrl-RS"/>
        </w:rPr>
        <w:t>(РАДОВИ У БЛОКУ Ф И Ц)</w:t>
      </w:r>
    </w:p>
    <w:p w:rsidR="0045761C" w:rsidRPr="008768DE" w:rsidRDefault="0045761C" w:rsidP="0045761C">
      <w:pPr>
        <w:jc w:val="center"/>
        <w:rPr>
          <w:b/>
          <w:bCs/>
          <w:i/>
          <w:iCs/>
          <w:lang w:val="sr-Cyrl-CS"/>
        </w:rPr>
      </w:pPr>
    </w:p>
    <w:p w:rsidR="0045761C" w:rsidRPr="00064978" w:rsidRDefault="0045761C" w:rsidP="0045761C">
      <w:pPr>
        <w:jc w:val="center"/>
        <w:rPr>
          <w:b/>
          <w:bCs/>
        </w:rPr>
      </w:pPr>
      <w:r w:rsidRPr="00064978">
        <w:rPr>
          <w:b/>
          <w:bCs/>
        </w:rPr>
        <w:t>ЈАВНА НАБА</w:t>
      </w:r>
      <w:r>
        <w:rPr>
          <w:b/>
          <w:bCs/>
          <w:lang w:val="sr-Cyrl-RS"/>
        </w:rPr>
        <w:t>В</w:t>
      </w:r>
      <w:r w:rsidRPr="00064978">
        <w:rPr>
          <w:b/>
          <w:bCs/>
        </w:rPr>
        <w:t>КА МАЛЕ ВРЕДНОСТИ</w:t>
      </w:r>
    </w:p>
    <w:p w:rsidR="0045761C" w:rsidRPr="00064978" w:rsidRDefault="0045761C" w:rsidP="0045761C">
      <w:pPr>
        <w:jc w:val="center"/>
        <w:rPr>
          <w:b/>
          <w:bCs/>
        </w:rPr>
      </w:pPr>
    </w:p>
    <w:p w:rsidR="0045761C" w:rsidRPr="00213D61" w:rsidRDefault="0045761C" w:rsidP="0045761C">
      <w:pPr>
        <w:jc w:val="center"/>
        <w:rPr>
          <w:i/>
          <w:iCs/>
          <w:lang w:val="sr-Latn-RS"/>
        </w:rPr>
      </w:pPr>
      <w:r w:rsidRPr="00064978">
        <w:rPr>
          <w:b/>
          <w:bCs/>
        </w:rPr>
        <w:t>ЈАВНА НАБАВКА бр</w:t>
      </w:r>
      <w:r w:rsidRPr="00064978">
        <w:rPr>
          <w:b/>
          <w:bCs/>
          <w:lang w:val="sr-Cyrl-CS"/>
        </w:rPr>
        <w:t>. 04-37-</w:t>
      </w:r>
      <w:r>
        <w:rPr>
          <w:b/>
          <w:bCs/>
          <w:lang w:val="sr-Latn-RS"/>
        </w:rPr>
        <w:t>19/2019</w:t>
      </w:r>
    </w:p>
    <w:p w:rsidR="0045761C" w:rsidRPr="00064978" w:rsidRDefault="0045761C" w:rsidP="0045761C">
      <w:pPr>
        <w:jc w:val="center"/>
        <w:rPr>
          <w:i/>
          <w:iCs/>
        </w:rPr>
      </w:pPr>
    </w:p>
    <w:p w:rsidR="0045761C" w:rsidRDefault="0045761C" w:rsidP="0045761C">
      <w:pPr>
        <w:jc w:val="center"/>
        <w:rPr>
          <w:i/>
          <w:iCs/>
          <w:lang w:val="sr-Cyrl-RS"/>
        </w:rPr>
      </w:pPr>
    </w:p>
    <w:p w:rsidR="0045761C" w:rsidRPr="0033332C" w:rsidRDefault="0045761C" w:rsidP="0045761C">
      <w:pPr>
        <w:rPr>
          <w:i/>
          <w:iCs/>
          <w:lang w:val="sr-Cyrl-R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Pr="00064978" w:rsidRDefault="0045761C" w:rsidP="0045761C">
      <w:pPr>
        <w:jc w:val="center"/>
        <w:rPr>
          <w:i/>
          <w:iCs/>
        </w:rPr>
      </w:pPr>
    </w:p>
    <w:p w:rsidR="0045761C" w:rsidRDefault="0045761C" w:rsidP="0045761C">
      <w:pPr>
        <w:jc w:val="center"/>
        <w:rPr>
          <w:i/>
          <w:iCs/>
          <w:lang w:val="sr-Cyrl-CS"/>
        </w:rPr>
      </w:pPr>
    </w:p>
    <w:p w:rsidR="0045761C" w:rsidRDefault="0045761C" w:rsidP="0045761C">
      <w:pPr>
        <w:jc w:val="center"/>
        <w:rPr>
          <w:i/>
          <w:iCs/>
          <w:lang w:val="sr-Cyrl-CS"/>
        </w:rPr>
      </w:pPr>
    </w:p>
    <w:p w:rsidR="0045761C" w:rsidRPr="0010754D" w:rsidRDefault="0045761C" w:rsidP="0045761C">
      <w:pPr>
        <w:jc w:val="center"/>
        <w:rPr>
          <w:i/>
          <w:iCs/>
          <w:lang w:val="sr-Cyrl-CS"/>
        </w:rPr>
      </w:pPr>
    </w:p>
    <w:p w:rsidR="0045761C" w:rsidRDefault="0045761C" w:rsidP="0045761C">
      <w:pPr>
        <w:jc w:val="center"/>
        <w:rPr>
          <w:b/>
          <w:iCs/>
          <w:lang w:val="sr-Cyrl-CS"/>
        </w:rPr>
      </w:pPr>
    </w:p>
    <w:p w:rsidR="0045761C" w:rsidRDefault="0045761C" w:rsidP="0045761C">
      <w:pPr>
        <w:jc w:val="center"/>
        <w:rPr>
          <w:b/>
          <w:iCs/>
          <w:lang w:val="sr-Cyrl-CS"/>
        </w:rPr>
      </w:pPr>
    </w:p>
    <w:p w:rsidR="0045761C" w:rsidRDefault="0045761C" w:rsidP="0045761C">
      <w:pPr>
        <w:jc w:val="center"/>
        <w:rPr>
          <w:b/>
          <w:iCs/>
          <w:lang w:val="sr-Cyrl-CS"/>
        </w:rPr>
      </w:pPr>
    </w:p>
    <w:p w:rsidR="0045761C" w:rsidRDefault="0045761C" w:rsidP="0045761C">
      <w:pPr>
        <w:jc w:val="center"/>
        <w:rPr>
          <w:b/>
          <w:iCs/>
          <w:lang w:val="sr-Cyrl-CS"/>
        </w:rPr>
      </w:pPr>
    </w:p>
    <w:p w:rsidR="0045761C" w:rsidRDefault="0045761C" w:rsidP="0045761C">
      <w:pPr>
        <w:jc w:val="center"/>
        <w:rPr>
          <w:b/>
          <w:iCs/>
          <w:lang w:val="sr-Cyrl-CS"/>
        </w:rPr>
      </w:pPr>
    </w:p>
    <w:p w:rsidR="0045761C" w:rsidRDefault="0045761C" w:rsidP="0045761C">
      <w:pPr>
        <w:jc w:val="center"/>
        <w:rPr>
          <w:b/>
          <w:bCs/>
          <w:lang w:val="sr-Cyrl-CS"/>
        </w:rPr>
      </w:pPr>
      <w:r>
        <w:rPr>
          <w:b/>
          <w:iCs/>
          <w:lang w:val="sr-Cyrl-CS"/>
        </w:rPr>
        <w:t>Нови Сад,</w:t>
      </w:r>
      <w:r>
        <w:rPr>
          <w:b/>
          <w:iCs/>
          <w:lang w:val="sr-Latn-RS"/>
        </w:rPr>
        <w:t xml:space="preserve"> </w:t>
      </w:r>
      <w:r>
        <w:rPr>
          <w:b/>
          <w:iCs/>
          <w:lang w:val="sr-Cyrl-RS"/>
        </w:rPr>
        <w:t>септембар</w:t>
      </w:r>
      <w:r>
        <w:rPr>
          <w:b/>
          <w:iCs/>
          <w:lang w:val="sr-Cyrl-CS"/>
        </w:rPr>
        <w:t xml:space="preserve"> </w:t>
      </w:r>
      <w:r>
        <w:rPr>
          <w:b/>
          <w:bCs/>
        </w:rPr>
        <w:t>201</w:t>
      </w:r>
      <w:r>
        <w:rPr>
          <w:b/>
          <w:bCs/>
          <w:lang w:val="sr-Latn-RS"/>
        </w:rPr>
        <w:t>9</w:t>
      </w:r>
      <w:r>
        <w:rPr>
          <w:b/>
          <w:bCs/>
          <w:lang w:val="sr-Cyrl-RS"/>
        </w:rPr>
        <w:t>.</w:t>
      </w:r>
    </w:p>
    <w:p w:rsidR="0045761C" w:rsidRDefault="0045761C" w:rsidP="0045761C">
      <w:pPr>
        <w:jc w:val="center"/>
        <w:rPr>
          <w:b/>
          <w:bCs/>
          <w:lang w:val="sr-Cyrl-CS"/>
        </w:rPr>
      </w:pPr>
    </w:p>
    <w:p w:rsidR="0045761C" w:rsidRDefault="0045761C" w:rsidP="0045761C">
      <w:pPr>
        <w:jc w:val="both"/>
        <w:rPr>
          <w:rFonts w:eastAsia="TimesNewRomanPSMT"/>
          <w:lang w:val="sr-Cyrl-RS"/>
        </w:rPr>
      </w:pPr>
    </w:p>
    <w:p w:rsidR="0045761C" w:rsidRPr="00D837B7" w:rsidRDefault="0045761C" w:rsidP="0045761C">
      <w:pPr>
        <w:jc w:val="both"/>
        <w:rPr>
          <w:rFonts w:eastAsia="TimesNewRomanPSMT"/>
          <w:lang w:val="sr-Cyrl-CS"/>
        </w:rPr>
      </w:pPr>
      <w:r w:rsidRPr="00064978">
        <w:rPr>
          <w:rFonts w:eastAsia="TimesNewRomanPSMT"/>
        </w:rPr>
        <w:lastRenderedPageBreak/>
        <w:t>На основу чл. 39. и 61. Закона о јавним набавк</w:t>
      </w:r>
      <w:r>
        <w:rPr>
          <w:rFonts w:eastAsia="TimesNewRomanPSMT"/>
        </w:rPr>
        <w:t>ама („Сл. гласник РС” бр. 124/</w:t>
      </w:r>
      <w:r w:rsidRPr="00064978">
        <w:rPr>
          <w:rFonts w:eastAsia="TimesNewRomanPSMT"/>
        </w:rPr>
        <w:t>12,</w:t>
      </w:r>
      <w:r>
        <w:rPr>
          <w:rFonts w:eastAsia="TimesNewRomanPSMT"/>
          <w:lang w:val="sr-Cyrl-CS"/>
        </w:rPr>
        <w:t xml:space="preserve"> 14/15 и 68/15</w:t>
      </w:r>
      <w:r w:rsidRPr="00064978">
        <w:rPr>
          <w:rFonts w:eastAsia="TimesNewRomanPSMT"/>
        </w:rPr>
        <w:t xml:space="preserve"> у даљем тексту: Закон), чл. 6. </w:t>
      </w:r>
      <w:r w:rsidRPr="000D3871">
        <w:rPr>
          <w:rFonts w:eastAsia="Times New Roman"/>
          <w:lang w:val="ru-RU"/>
        </w:rPr>
        <w:t>члана 6. Правилника о обавезним елементима конкурсне документације у поступцима јавних набавки и начину доказивања испуњености услова („Сл</w:t>
      </w:r>
      <w:r>
        <w:rPr>
          <w:rFonts w:eastAsia="Times New Roman"/>
          <w:lang w:val="ru-RU"/>
        </w:rPr>
        <w:t xml:space="preserve">ужбени гласник РС” број 86/15), </w:t>
      </w:r>
      <w:r w:rsidRPr="00064978">
        <w:rPr>
          <w:rFonts w:eastAsia="TimesNewRomanPSMT"/>
        </w:rPr>
        <w:t xml:space="preserve"> </w:t>
      </w:r>
      <w:r w:rsidRPr="00064978">
        <w:t>Одлуке о покретању поступка јавне набавке број</w:t>
      </w:r>
      <w:r>
        <w:rPr>
          <w:lang w:val="sr-Cyrl-CS"/>
        </w:rPr>
        <w:t xml:space="preserve"> 04-37-</w:t>
      </w:r>
      <w:r>
        <w:rPr>
          <w:lang w:val="sr-Cyrl-RS"/>
        </w:rPr>
        <w:t>19</w:t>
      </w:r>
      <w:r w:rsidRPr="00064978">
        <w:rPr>
          <w:lang w:val="sr-Cyrl-CS"/>
        </w:rPr>
        <w:t xml:space="preserve">/1 и </w:t>
      </w:r>
      <w:r w:rsidRPr="00064978">
        <w:rPr>
          <w:color w:val="auto"/>
          <w:lang w:val="sr-Cyrl-RS"/>
        </w:rPr>
        <w:t xml:space="preserve"> Решења о </w:t>
      </w:r>
      <w:r w:rsidRPr="00064978">
        <w:rPr>
          <w:color w:val="auto"/>
        </w:rPr>
        <w:t xml:space="preserve">образовању </w:t>
      </w:r>
      <w:r w:rsidRPr="00064978">
        <w:rPr>
          <w:color w:val="auto"/>
          <w:lang w:val="sr-Cyrl-RS"/>
        </w:rPr>
        <w:t>к</w:t>
      </w:r>
      <w:r w:rsidRPr="00064978">
        <w:rPr>
          <w:color w:val="auto"/>
        </w:rPr>
        <w:t>омисије</w:t>
      </w:r>
      <w:r w:rsidRPr="00064978">
        <w:rPr>
          <w:color w:val="auto"/>
          <w:lang w:val="sr-Cyrl-RS"/>
        </w:rPr>
        <w:t xml:space="preserve"> за јавну набавку</w:t>
      </w:r>
      <w:r>
        <w:rPr>
          <w:color w:val="auto"/>
          <w:lang w:val="sr-Cyrl-CS"/>
        </w:rPr>
        <w:t xml:space="preserve"> број 04-37-</w:t>
      </w:r>
      <w:r>
        <w:rPr>
          <w:color w:val="auto"/>
          <w:lang w:val="sr-Cyrl-RS"/>
        </w:rPr>
        <w:t>19</w:t>
      </w:r>
      <w:r w:rsidRPr="00064978">
        <w:rPr>
          <w:color w:val="auto"/>
          <w:lang w:val="sr-Cyrl-CS"/>
        </w:rPr>
        <w:t>/2</w:t>
      </w:r>
      <w:r w:rsidRPr="00064978">
        <w:t>, припремљена је</w:t>
      </w:r>
    </w:p>
    <w:p w:rsidR="0045761C" w:rsidRDefault="0045761C" w:rsidP="0045761C">
      <w:pPr>
        <w:ind w:firstLine="720"/>
        <w:jc w:val="both"/>
        <w:rPr>
          <w:rFonts w:eastAsia="TimesNewRomanPSMT"/>
          <w:lang w:val="sr-Cyrl-CS"/>
        </w:rPr>
      </w:pPr>
    </w:p>
    <w:p w:rsidR="0045761C" w:rsidRDefault="0045761C" w:rsidP="0045761C">
      <w:pPr>
        <w:jc w:val="both"/>
        <w:rPr>
          <w:rFonts w:eastAsia="TimesNewRomanPSMT"/>
          <w:lang w:val="sr-Cyrl-CS"/>
        </w:rPr>
      </w:pPr>
    </w:p>
    <w:p w:rsidR="0045761C" w:rsidRDefault="0045761C" w:rsidP="0045761C">
      <w:pPr>
        <w:ind w:firstLine="720"/>
        <w:jc w:val="center"/>
        <w:rPr>
          <w:rFonts w:eastAsia="TimesNewRomanPSMT"/>
          <w:b/>
          <w:lang w:val="sr-Cyrl-CS"/>
        </w:rPr>
      </w:pPr>
      <w:r>
        <w:rPr>
          <w:rFonts w:eastAsia="TimesNewRomanPSMT"/>
          <w:b/>
          <w:lang w:val="sr-Cyrl-CS"/>
        </w:rPr>
        <w:t>КОНКУРСНА ДОКУМЕНТАЦИЈА</w:t>
      </w:r>
    </w:p>
    <w:p w:rsidR="0045761C" w:rsidRDefault="0045761C" w:rsidP="0045761C">
      <w:pPr>
        <w:ind w:firstLine="720"/>
        <w:jc w:val="center"/>
        <w:rPr>
          <w:rFonts w:eastAsia="TimesNewRomanPSMT"/>
          <w:b/>
          <w:lang w:val="sr-Cyrl-CS"/>
        </w:rPr>
      </w:pPr>
      <w:r>
        <w:rPr>
          <w:rFonts w:eastAsia="TimesNewRomanPSMT"/>
          <w:b/>
          <w:lang w:val="sr-Cyrl-CS"/>
        </w:rPr>
        <w:t>ЗА ЈАВНУ НАБАВКУ МАЛЕ ВРЕДНОСТИ РАДОВА:</w:t>
      </w:r>
    </w:p>
    <w:p w:rsidR="0045761C" w:rsidRDefault="0045761C" w:rsidP="0045761C">
      <w:pPr>
        <w:ind w:firstLine="720"/>
        <w:jc w:val="center"/>
        <w:rPr>
          <w:rFonts w:eastAsia="TimesNewRomanPSMT"/>
          <w:b/>
          <w:lang w:val="sr-Cyrl-CS"/>
        </w:rPr>
      </w:pPr>
    </w:p>
    <w:p w:rsidR="0045761C" w:rsidRDefault="0045761C" w:rsidP="0045761C">
      <w:pPr>
        <w:jc w:val="center"/>
        <w:rPr>
          <w:b/>
          <w:bCs/>
          <w:lang w:val="sr-Cyrl-RS"/>
        </w:rPr>
      </w:pPr>
      <w:r>
        <w:rPr>
          <w:b/>
          <w:bCs/>
          <w:lang w:val="sr-Cyrl-RS"/>
        </w:rPr>
        <w:t>АДАПТАЦИЈА ПРОСТОРА У ОБЈЕКТУ У КОСОВСКОЈ 33, Н. САД</w:t>
      </w:r>
    </w:p>
    <w:p w:rsidR="0045761C" w:rsidRPr="00F80273" w:rsidRDefault="0045761C" w:rsidP="0045761C">
      <w:pPr>
        <w:jc w:val="center"/>
        <w:rPr>
          <w:b/>
          <w:bCs/>
          <w:lang w:val="sr-Cyrl-RS"/>
        </w:rPr>
      </w:pPr>
      <w:r>
        <w:rPr>
          <w:b/>
          <w:bCs/>
          <w:lang w:val="sr-Cyrl-RS"/>
        </w:rPr>
        <w:t>(РАДОВИ У БЛОКУ Ф И Ц)</w:t>
      </w:r>
    </w:p>
    <w:p w:rsidR="0045761C" w:rsidRDefault="0045761C" w:rsidP="0045761C">
      <w:pPr>
        <w:ind w:firstLine="720"/>
        <w:jc w:val="both"/>
        <w:rPr>
          <w:rFonts w:eastAsia="TimesNewRomanPSMT"/>
        </w:rPr>
      </w:pPr>
    </w:p>
    <w:p w:rsidR="0045761C" w:rsidRPr="00213D61" w:rsidRDefault="0045761C" w:rsidP="0045761C">
      <w:pPr>
        <w:ind w:firstLine="720"/>
        <w:jc w:val="center"/>
        <w:rPr>
          <w:rFonts w:eastAsia="TimesNewRomanPSMT"/>
          <w:b/>
          <w:lang w:val="sr-Latn-RS"/>
        </w:rPr>
      </w:pPr>
      <w:r>
        <w:rPr>
          <w:rFonts w:eastAsia="TimesNewRomanPSMT"/>
          <w:b/>
          <w:lang w:val="sr-Cyrl-CS"/>
        </w:rPr>
        <w:t>БРОЈ НАБАВКЕ 04-37-</w:t>
      </w:r>
      <w:r>
        <w:rPr>
          <w:rFonts w:eastAsia="TimesNewRomanPSMT"/>
          <w:b/>
          <w:lang w:val="sr-Latn-RS"/>
        </w:rPr>
        <w:t>1</w:t>
      </w:r>
      <w:r>
        <w:rPr>
          <w:rFonts w:eastAsia="TimesNewRomanPSMT"/>
          <w:b/>
          <w:lang w:val="sr-Cyrl-RS"/>
        </w:rPr>
        <w:t>9</w:t>
      </w:r>
      <w:r>
        <w:rPr>
          <w:rFonts w:eastAsia="TimesNewRomanPSMT"/>
          <w:b/>
          <w:lang w:val="sr-Cyrl-CS"/>
        </w:rPr>
        <w:t>/201</w:t>
      </w:r>
      <w:r>
        <w:rPr>
          <w:rFonts w:eastAsia="TimesNewRomanPSMT"/>
          <w:b/>
          <w:lang w:val="sr-Latn-RS"/>
        </w:rPr>
        <w:t>9</w:t>
      </w:r>
    </w:p>
    <w:p w:rsidR="0045761C" w:rsidRPr="00064978" w:rsidRDefault="0045761C" w:rsidP="0045761C">
      <w:pPr>
        <w:ind w:firstLine="720"/>
        <w:jc w:val="both"/>
        <w:rPr>
          <w:rFonts w:eastAsia="TimesNewRomanPSMT"/>
        </w:rPr>
      </w:pPr>
    </w:p>
    <w:p w:rsidR="0045761C" w:rsidRDefault="0045761C" w:rsidP="0045761C">
      <w:pPr>
        <w:jc w:val="both"/>
        <w:rPr>
          <w:rFonts w:eastAsia="TimesNewRomanPS-BoldMT"/>
          <w:b/>
          <w:bCs/>
          <w:color w:val="FF0000"/>
          <w:lang w:val="sr-Cyrl-CS"/>
        </w:rPr>
      </w:pPr>
    </w:p>
    <w:p w:rsidR="0045761C" w:rsidRDefault="0045761C" w:rsidP="0045761C">
      <w:pPr>
        <w:jc w:val="both"/>
        <w:rPr>
          <w:rFonts w:eastAsia="TimesNewRomanPS-BoldMT"/>
          <w:b/>
          <w:bCs/>
          <w:color w:val="FF0000"/>
          <w:lang w:val="sr-Cyrl-CS"/>
        </w:rPr>
      </w:pPr>
    </w:p>
    <w:p w:rsidR="0045761C" w:rsidRPr="00064978" w:rsidRDefault="0045761C" w:rsidP="0045761C">
      <w:pPr>
        <w:jc w:val="both"/>
        <w:rPr>
          <w:rFonts w:eastAsia="TimesNewRomanPSMT"/>
        </w:rPr>
      </w:pPr>
      <w:r w:rsidRPr="00064978">
        <w:rPr>
          <w:rFonts w:eastAsia="TimesNewRomanPSMT"/>
        </w:rPr>
        <w:t>Конкурсна документација садржи:</w:t>
      </w:r>
    </w:p>
    <w:p w:rsidR="0045761C" w:rsidRPr="00064978" w:rsidRDefault="0045761C" w:rsidP="0045761C">
      <w:pPr>
        <w:jc w:val="both"/>
        <w:rPr>
          <w:rFonts w:eastAsia="TimesNewRomanPSMT"/>
        </w:rPr>
      </w:pPr>
    </w:p>
    <w:p w:rsidR="0045761C" w:rsidRPr="00064978" w:rsidRDefault="0045761C" w:rsidP="0045761C">
      <w:pPr>
        <w:jc w:val="both"/>
        <w:rPr>
          <w:rFonts w:eastAsia="TimesNewRomanPSMT"/>
        </w:rPr>
      </w:pPr>
    </w:p>
    <w:tbl>
      <w:tblPr>
        <w:tblW w:w="9272" w:type="dxa"/>
        <w:tblInd w:w="-15" w:type="dxa"/>
        <w:tblLayout w:type="fixed"/>
        <w:tblLook w:val="0000" w:firstRow="0" w:lastRow="0" w:firstColumn="0" w:lastColumn="0" w:noHBand="0" w:noVBand="0"/>
      </w:tblPr>
      <w:tblGrid>
        <w:gridCol w:w="1553"/>
        <w:gridCol w:w="6129"/>
        <w:gridCol w:w="1590"/>
      </w:tblGrid>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jc w:val="both"/>
              <w:rPr>
                <w:rFonts w:eastAsia="TimesNewRomanPSMT"/>
                <w:b/>
                <w:i/>
                <w:lang w:val="en-US"/>
              </w:rPr>
            </w:pPr>
            <w:r w:rsidRPr="00064978">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jc w:val="center"/>
              <w:rPr>
                <w:rFonts w:eastAsia="TimesNewRomanPSMT"/>
                <w:b/>
                <w:i/>
                <w:lang w:val="en-US"/>
              </w:rPr>
            </w:pPr>
            <w:r w:rsidRPr="00064978">
              <w:rPr>
                <w:rFonts w:eastAsia="TimesNewRomanPSMT"/>
                <w:b/>
                <w:i/>
                <w:lang w:val="en-US"/>
              </w:rPr>
              <w:t>Назив</w:t>
            </w:r>
            <w:r w:rsidRPr="00064978">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jc w:val="center"/>
              <w:rPr>
                <w:bCs/>
                <w:iCs/>
                <w:sz w:val="28"/>
                <w:szCs w:val="28"/>
              </w:rPr>
            </w:pPr>
            <w:r w:rsidRPr="00064978">
              <w:rPr>
                <w:rFonts w:eastAsia="TimesNewRomanPSMT"/>
                <w:b/>
                <w:i/>
                <w:lang w:val="en-US"/>
              </w:rPr>
              <w:t>Страна</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color w:val="auto"/>
                <w:lang w:val="sr-Cyrl-RS"/>
              </w:rPr>
            </w:pPr>
            <w:r w:rsidRPr="00064978">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color w:val="auto"/>
                <w:lang w:val="sr-Cyrl-RS"/>
              </w:rPr>
            </w:pPr>
            <w:r w:rsidRPr="00064978">
              <w:rPr>
                <w:rFonts w:eastAsia="TimesNewRomanPSMT"/>
                <w:lang w:val="sr-Cyrl-RS"/>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66007C" w:rsidRDefault="0045761C" w:rsidP="003418AA">
            <w:pPr>
              <w:snapToGrid w:val="0"/>
              <w:jc w:val="center"/>
              <w:rPr>
                <w:bCs/>
                <w:iCs/>
                <w:sz w:val="28"/>
                <w:szCs w:val="28"/>
                <w:lang w:val="sr-Cyrl-RS"/>
              </w:rPr>
            </w:pPr>
            <w:r>
              <w:rPr>
                <w:bCs/>
                <w:iCs/>
                <w:sz w:val="28"/>
                <w:szCs w:val="28"/>
                <w:lang w:val="sr-Cyrl-RS"/>
              </w:rPr>
              <w:t>3</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color w:val="auto"/>
                <w:lang w:val="sr-Cyrl-RS"/>
              </w:rPr>
            </w:pPr>
            <w:r w:rsidRPr="00064978">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color w:val="auto"/>
                <w:lang w:val="sr-Cyrl-RS"/>
              </w:rPr>
            </w:pPr>
            <w:r w:rsidRPr="00064978">
              <w:rPr>
                <w:rFonts w:eastAsia="TimesNewRomanPSMT"/>
                <w:lang w:val="sr-Cyrl-RS"/>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EB4669" w:rsidRDefault="0045761C" w:rsidP="003418AA">
            <w:pPr>
              <w:snapToGrid w:val="0"/>
              <w:jc w:val="center"/>
              <w:rPr>
                <w:rFonts w:eastAsia="TimesNewRomanPSMT"/>
                <w:lang w:val="sr-Cyrl-CS"/>
              </w:rPr>
            </w:pPr>
            <w:r>
              <w:rPr>
                <w:rFonts w:eastAsia="TimesNewRomanPSMT"/>
                <w:lang w:val="sr-Cyrl-CS"/>
              </w:rPr>
              <w:t>4</w:t>
            </w:r>
          </w:p>
        </w:tc>
      </w:tr>
      <w:tr w:rsidR="0045761C" w:rsidRPr="00064978" w:rsidTr="003418AA">
        <w:trPr>
          <w:trHeight w:val="908"/>
        </w:trPr>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color w:val="auto"/>
                <w:lang w:val="sr-Cyrl-RS"/>
              </w:rPr>
            </w:pPr>
          </w:p>
          <w:p w:rsidR="0045761C" w:rsidRPr="00064978" w:rsidRDefault="0045761C" w:rsidP="003418AA">
            <w:pPr>
              <w:snapToGrid w:val="0"/>
              <w:jc w:val="center"/>
              <w:rPr>
                <w:rFonts w:eastAsia="TimesNewRomanPSMT"/>
                <w:color w:val="auto"/>
                <w:lang w:val="sr-Cyrl-RS"/>
              </w:rPr>
            </w:pPr>
          </w:p>
          <w:p w:rsidR="0045761C" w:rsidRPr="00064978" w:rsidRDefault="0045761C" w:rsidP="003418AA">
            <w:pPr>
              <w:snapToGrid w:val="0"/>
              <w:jc w:val="center"/>
              <w:rPr>
                <w:rFonts w:eastAsia="TimesNewRomanPSMT"/>
                <w:color w:val="auto"/>
                <w:lang w:val="sr-Cyrl-RS"/>
              </w:rPr>
            </w:pPr>
            <w:r w:rsidRPr="00064978">
              <w:rPr>
                <w:rFonts w:eastAsia="TimesNewRomanPSMT"/>
                <w:color w:val="auto"/>
                <w:lang w:val="en-US"/>
              </w:rPr>
              <w:t>III</w:t>
            </w:r>
          </w:p>
        </w:tc>
        <w:tc>
          <w:tcPr>
            <w:tcW w:w="6129" w:type="dxa"/>
            <w:tcBorders>
              <w:top w:val="single" w:sz="4" w:space="0" w:color="000000"/>
              <w:left w:val="single" w:sz="4" w:space="0" w:color="000000"/>
              <w:bottom w:val="single" w:sz="4" w:space="0" w:color="000000"/>
            </w:tcBorders>
            <w:shd w:val="clear" w:color="auto" w:fill="auto"/>
          </w:tcPr>
          <w:p w:rsidR="0045761C" w:rsidRPr="006019F7" w:rsidRDefault="0045761C" w:rsidP="003418AA">
            <w:pPr>
              <w:snapToGrid w:val="0"/>
              <w:jc w:val="both"/>
              <w:rPr>
                <w:rFonts w:eastAsia="TimesNewRomanPSMT"/>
                <w:lang w:val="sr-Cyrl-RS"/>
              </w:rPr>
            </w:pPr>
            <w:r w:rsidRPr="00276C49">
              <w:rPr>
                <w:rFonts w:eastAsia="TimesNewRomanPSMT"/>
                <w:lang w:val="sr-Cyrl-RS"/>
              </w:rPr>
              <w:t>Врста, техничке карактеристике, квалитет, количина и</w:t>
            </w:r>
            <w:r>
              <w:rPr>
                <w:rFonts w:eastAsia="TimesNewRomanPSMT"/>
                <w:lang w:val="sr-Cyrl-RS"/>
              </w:rPr>
              <w:t xml:space="preserve"> опис</w:t>
            </w:r>
            <w:r>
              <w:rPr>
                <w:rFonts w:eastAsia="TimesNewRomanPSMT"/>
                <w:lang w:val="sr-Cyrl-CS"/>
              </w:rPr>
              <w:t xml:space="preserve"> </w:t>
            </w:r>
            <w:r w:rsidRPr="00276C49">
              <w:rPr>
                <w:rFonts w:eastAsia="TimesNewRomanPSMT"/>
                <w:lang w:val="sr-Cyrl-RS"/>
              </w:rPr>
              <w:t>услуга, начин спровођења контроле и обезбеђења гаранције квалитета, рок извршења, место извршења</w:t>
            </w:r>
            <w:r>
              <w:rPr>
                <w:rFonts w:eastAsia="TimesNewRomanPSMT"/>
                <w:lang w:val="sr-Cyrl-CS"/>
              </w:rPr>
              <w:t>,</w:t>
            </w:r>
            <w:r w:rsidRPr="00276C49">
              <w:rPr>
                <w:rFonts w:eastAsia="TimesNewRomanPSMT"/>
                <w:lang w:val="sr-Cyrl-RS"/>
              </w:rPr>
              <w:t xml:space="preserve"> евентуалне додатне услуге и сл.</w:t>
            </w:r>
          </w:p>
          <w:p w:rsidR="0045761C" w:rsidRPr="00276C49" w:rsidRDefault="0045761C" w:rsidP="003418AA">
            <w:pPr>
              <w:snapToGrid w:val="0"/>
              <w:jc w:val="both"/>
              <w:rPr>
                <w:rFonts w:eastAsia="TimesNewRomanPSMT"/>
                <w:color w:val="auto"/>
                <w:lang w:val="sr-Cyrl-RS"/>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9F6236" w:rsidRDefault="0045761C" w:rsidP="003418AA">
            <w:pPr>
              <w:snapToGrid w:val="0"/>
              <w:jc w:val="center"/>
              <w:rPr>
                <w:rFonts w:eastAsia="TimesNewRomanPSMT"/>
                <w:lang w:val="sr-Cyrl-CS"/>
              </w:rPr>
            </w:pPr>
            <w:r>
              <w:rPr>
                <w:rFonts w:eastAsia="TimesNewRomanPSMT"/>
                <w:lang w:val="sr-Cyrl-CS"/>
              </w:rPr>
              <w:t>4</w:t>
            </w:r>
          </w:p>
        </w:tc>
      </w:tr>
      <w:tr w:rsidR="0045761C" w:rsidRPr="00064978" w:rsidTr="003418AA">
        <w:trPr>
          <w:trHeight w:val="404"/>
        </w:trPr>
        <w:tc>
          <w:tcPr>
            <w:tcW w:w="1553" w:type="dxa"/>
            <w:tcBorders>
              <w:top w:val="single" w:sz="4" w:space="0" w:color="000000"/>
              <w:left w:val="single" w:sz="4" w:space="0" w:color="000000"/>
              <w:bottom w:val="single" w:sz="4" w:space="0" w:color="000000"/>
            </w:tcBorders>
            <w:shd w:val="clear" w:color="auto" w:fill="auto"/>
          </w:tcPr>
          <w:p w:rsidR="0045761C" w:rsidRPr="00BC23BA" w:rsidRDefault="0045761C" w:rsidP="003418AA">
            <w:pPr>
              <w:snapToGrid w:val="0"/>
              <w:jc w:val="center"/>
              <w:rPr>
                <w:rFonts w:eastAsia="TimesNewRomanPSMT"/>
                <w:color w:val="auto"/>
                <w:lang w:val="sr-Latn-CS"/>
              </w:rPr>
            </w:pPr>
          </w:p>
        </w:tc>
        <w:tc>
          <w:tcPr>
            <w:tcW w:w="6129" w:type="dxa"/>
            <w:tcBorders>
              <w:top w:val="single" w:sz="4" w:space="0" w:color="000000"/>
              <w:left w:val="single" w:sz="4" w:space="0" w:color="000000"/>
              <w:bottom w:val="single" w:sz="4" w:space="0" w:color="000000"/>
            </w:tcBorders>
            <w:shd w:val="clear" w:color="auto" w:fill="auto"/>
          </w:tcPr>
          <w:p w:rsidR="0045761C" w:rsidRPr="00553654" w:rsidRDefault="0045761C" w:rsidP="003418AA">
            <w:pPr>
              <w:snapToGrid w:val="0"/>
              <w:jc w:val="both"/>
              <w:rPr>
                <w:rFonts w:eastAsia="TimesNewRomanPSMT"/>
                <w:lang w:val="sr-Cyrl-CS"/>
              </w:rPr>
            </w:pPr>
            <w:r>
              <w:rPr>
                <w:rFonts w:eastAsia="TimesNewRomanPSMT"/>
                <w:lang w:val="sr-Cyrl-CS"/>
              </w:rPr>
              <w:t>Образац предмера потребних радова / Структура цене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9F6236" w:rsidRDefault="0045761C" w:rsidP="003418AA">
            <w:pPr>
              <w:snapToGrid w:val="0"/>
              <w:jc w:val="center"/>
              <w:rPr>
                <w:rFonts w:eastAsia="TimesNewRomanPSMT"/>
                <w:lang w:val="sr-Cyrl-CS"/>
              </w:rPr>
            </w:pPr>
            <w:r>
              <w:rPr>
                <w:rFonts w:eastAsia="TimesNewRomanPSMT"/>
                <w:lang w:val="sr-Cyrl-CS"/>
              </w:rPr>
              <w:t>4</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lang w:val="sr-Cyrl-RS"/>
              </w:rPr>
            </w:pPr>
          </w:p>
          <w:p w:rsidR="0045761C" w:rsidRPr="00064978" w:rsidRDefault="0045761C" w:rsidP="003418AA">
            <w:pPr>
              <w:snapToGrid w:val="0"/>
              <w:jc w:val="center"/>
              <w:rPr>
                <w:rFonts w:eastAsia="TimesNewRomanPSMT"/>
                <w:lang w:val="sr-Cyrl-RS"/>
              </w:rPr>
            </w:pPr>
            <w:r>
              <w:rPr>
                <w:rFonts w:eastAsia="TimesNewRomanPSMT"/>
                <w:lang w:val="sr-Cyrl-CS"/>
              </w:rPr>
              <w:t>I</w:t>
            </w:r>
            <w:r w:rsidRPr="00064978">
              <w:rPr>
                <w:rFonts w:eastAsia="TimesNewRomanPSMT"/>
                <w:lang w:val="en-US"/>
              </w:rPr>
              <w:t>V</w:t>
            </w:r>
          </w:p>
        </w:tc>
        <w:tc>
          <w:tcPr>
            <w:tcW w:w="6129" w:type="dxa"/>
            <w:tcBorders>
              <w:top w:val="single" w:sz="4" w:space="0" w:color="000000"/>
              <w:left w:val="single" w:sz="4" w:space="0" w:color="000000"/>
              <w:bottom w:val="single" w:sz="4" w:space="0" w:color="000000"/>
            </w:tcBorders>
            <w:shd w:val="clear" w:color="auto" w:fill="auto"/>
          </w:tcPr>
          <w:p w:rsidR="0045761C" w:rsidRPr="00D0385F" w:rsidRDefault="0045761C" w:rsidP="003418AA">
            <w:pPr>
              <w:snapToGrid w:val="0"/>
              <w:jc w:val="both"/>
              <w:rPr>
                <w:rFonts w:eastAsia="TimesNewRomanPSMT"/>
                <w:color w:val="auto"/>
                <w:lang w:val="sr-Cyrl-CS"/>
              </w:rPr>
            </w:pPr>
            <w:r w:rsidRPr="00064978">
              <w:rPr>
                <w:rFonts w:eastAsia="TimesNewRomanPSMT"/>
                <w:lang w:val="sr-Cyrl-RS"/>
              </w:rPr>
              <w:t>Услови за учешће у поступку јавне набавке из чл. 75. и 76. Закона и упутство како се доказује испуњеност тих услова</w:t>
            </w:r>
            <w:r>
              <w:rPr>
                <w:rFonts w:eastAsia="TimesNewRomanPSMT"/>
                <w:lang w:val="sr-Cyrl-RS"/>
              </w:rPr>
              <w:t xml:space="preserve"> / Образац изјаве о испуњености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8543F6" w:rsidRDefault="0045761C" w:rsidP="003418AA">
            <w:pPr>
              <w:snapToGrid w:val="0"/>
              <w:jc w:val="center"/>
              <w:rPr>
                <w:rFonts w:eastAsia="TimesNewRomanPSMT"/>
                <w:lang w:val="sr-Cyrl-RS"/>
              </w:rPr>
            </w:pPr>
            <w:r>
              <w:rPr>
                <w:rFonts w:eastAsia="TimesNewRomanPSMT"/>
                <w:lang w:val="sr-Cyrl-RS"/>
              </w:rPr>
              <w:t>13</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lang w:val="sr-Cyrl-RS"/>
              </w:rPr>
            </w:pPr>
            <w:r w:rsidRPr="00064978">
              <w:rPr>
                <w:rFonts w:eastAsia="TimesNewRomanPSMT"/>
                <w:lang w:val="en-US"/>
              </w:rPr>
              <w:t>V</w:t>
            </w:r>
          </w:p>
        </w:tc>
        <w:tc>
          <w:tcPr>
            <w:tcW w:w="612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color w:val="auto"/>
                <w:lang w:val="sr-Cyrl-RS"/>
              </w:rPr>
            </w:pPr>
            <w:r w:rsidRPr="00064978">
              <w:rPr>
                <w:rFonts w:eastAsia="TimesNewRomanPSMT"/>
                <w:lang w:val="sr-Cyrl-RS"/>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4F7EA3" w:rsidRDefault="0045761C" w:rsidP="003418AA">
            <w:pPr>
              <w:snapToGrid w:val="0"/>
              <w:jc w:val="center"/>
              <w:rPr>
                <w:rFonts w:eastAsia="TimesNewRomanPSMT"/>
                <w:lang w:val="sr-Cyrl-RS"/>
              </w:rPr>
            </w:pPr>
            <w:r>
              <w:rPr>
                <w:rFonts w:eastAsia="TimesNewRomanPSMT"/>
                <w:lang w:val="sr-Cyrl-RS"/>
              </w:rPr>
              <w:t>18</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lang w:val="sr-Cyrl-RS"/>
              </w:rPr>
            </w:pPr>
            <w:r w:rsidRPr="00064978">
              <w:rPr>
                <w:rFonts w:eastAsia="TimesNewRomanPSMT"/>
                <w:lang w:val="en-US"/>
              </w:rPr>
              <w:t>VI</w:t>
            </w:r>
          </w:p>
        </w:tc>
        <w:tc>
          <w:tcPr>
            <w:tcW w:w="6129" w:type="dxa"/>
            <w:tcBorders>
              <w:top w:val="single" w:sz="4" w:space="0" w:color="000000"/>
              <w:left w:val="single" w:sz="4" w:space="0" w:color="000000"/>
              <w:bottom w:val="single" w:sz="4" w:space="0" w:color="000000"/>
            </w:tcBorders>
            <w:shd w:val="clear" w:color="auto" w:fill="auto"/>
          </w:tcPr>
          <w:p w:rsidR="0045761C" w:rsidRPr="0048565D" w:rsidRDefault="0045761C" w:rsidP="003418AA">
            <w:pPr>
              <w:snapToGrid w:val="0"/>
              <w:jc w:val="both"/>
              <w:rPr>
                <w:rFonts w:eastAsia="TimesNewRomanPSMT"/>
                <w:color w:val="auto"/>
                <w:lang w:val="sr-Cyrl-CS"/>
              </w:rPr>
            </w:pPr>
            <w:r w:rsidRPr="00064978">
              <w:rPr>
                <w:rFonts w:eastAsia="TimesNewRomanPSMT"/>
                <w:lang w:val="sr-Cyrl-RS"/>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8543F6" w:rsidRDefault="0045761C" w:rsidP="003418AA">
            <w:pPr>
              <w:snapToGrid w:val="0"/>
              <w:jc w:val="center"/>
              <w:rPr>
                <w:rFonts w:eastAsia="TimesNewRomanPSMT"/>
                <w:lang w:val="sr-Cyrl-RS"/>
              </w:rPr>
            </w:pPr>
            <w:r>
              <w:rPr>
                <w:rFonts w:eastAsia="TimesNewRomanPSMT"/>
                <w:lang w:val="sr-Cyrl-RS"/>
              </w:rPr>
              <w:t>25</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lang w:val="sr-Cyrl-RS"/>
              </w:rPr>
            </w:pPr>
            <w:r w:rsidRPr="00064978">
              <w:rPr>
                <w:rFonts w:eastAsia="TimesNewRomanPSMT"/>
                <w:lang w:val="en-US"/>
              </w:rPr>
              <w:t>VII</w:t>
            </w:r>
          </w:p>
        </w:tc>
        <w:tc>
          <w:tcPr>
            <w:tcW w:w="612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color w:val="auto"/>
                <w:lang w:val="sr-Cyrl-RS"/>
              </w:rPr>
            </w:pPr>
            <w:r w:rsidRPr="00064978">
              <w:rPr>
                <w:rFonts w:eastAsia="TimesNewRomanPSMT"/>
                <w:lang w:val="sr-Cyrl-RS"/>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8543F6" w:rsidRDefault="0045761C" w:rsidP="003418AA">
            <w:pPr>
              <w:snapToGrid w:val="0"/>
              <w:jc w:val="center"/>
              <w:rPr>
                <w:rFonts w:eastAsia="TimesNewRomanPSMT"/>
                <w:lang w:val="sr-Cyrl-RS"/>
              </w:rPr>
            </w:pPr>
            <w:r>
              <w:rPr>
                <w:rFonts w:eastAsia="TimesNewRomanPSMT"/>
                <w:lang w:val="sr-Cyrl-RS"/>
              </w:rPr>
              <w:t>29</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lang w:val="sr-Cyrl-RS"/>
              </w:rPr>
            </w:pPr>
            <w:r>
              <w:rPr>
                <w:rFonts w:eastAsia="TimesNewRomanPSMT"/>
                <w:lang w:val="en-US"/>
              </w:rPr>
              <w:t>VIII</w:t>
            </w:r>
          </w:p>
        </w:tc>
        <w:tc>
          <w:tcPr>
            <w:tcW w:w="612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color w:val="auto"/>
                <w:lang w:val="sr-Cyrl-RS"/>
              </w:rPr>
            </w:pPr>
            <w:r w:rsidRPr="00064978">
              <w:rPr>
                <w:rFonts w:eastAsia="TimesNewRomanPSMT"/>
                <w:lang w:val="sr-Cyrl-RS"/>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8543F6" w:rsidRDefault="0045761C" w:rsidP="003418AA">
            <w:pPr>
              <w:snapToGrid w:val="0"/>
              <w:jc w:val="center"/>
              <w:rPr>
                <w:rFonts w:eastAsia="TimesNewRomanPSMT"/>
                <w:lang w:val="sr-Cyrl-RS"/>
              </w:rPr>
            </w:pPr>
            <w:r>
              <w:rPr>
                <w:rFonts w:eastAsia="TimesNewRomanPSMT"/>
                <w:lang w:val="sr-Cyrl-RS"/>
              </w:rPr>
              <w:t>35</w:t>
            </w:r>
          </w:p>
        </w:tc>
      </w:tr>
      <w:tr w:rsidR="0045761C" w:rsidRPr="00064978" w:rsidTr="003418AA">
        <w:tc>
          <w:tcPr>
            <w:tcW w:w="1553"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center"/>
              <w:rPr>
                <w:rFonts w:eastAsia="TimesNewRomanPSMT"/>
                <w:lang w:val="sr-Cyrl-RS"/>
              </w:rPr>
            </w:pPr>
            <w:r>
              <w:rPr>
                <w:rFonts w:eastAsia="TimesNewRomanPSMT"/>
                <w:lang w:val="en-US"/>
              </w:rPr>
              <w:t>I</w:t>
            </w:r>
            <w:r w:rsidRPr="00064978">
              <w:rPr>
                <w:rFonts w:eastAsia="TimesNewRomanPSMT"/>
                <w:lang w:val="en-US"/>
              </w:rPr>
              <w:t>X</w:t>
            </w:r>
          </w:p>
        </w:tc>
        <w:tc>
          <w:tcPr>
            <w:tcW w:w="6129" w:type="dxa"/>
            <w:tcBorders>
              <w:top w:val="single" w:sz="4" w:space="0" w:color="000000"/>
              <w:left w:val="single" w:sz="4" w:space="0" w:color="000000"/>
              <w:bottom w:val="single" w:sz="4" w:space="0" w:color="000000"/>
            </w:tcBorders>
            <w:shd w:val="clear" w:color="auto" w:fill="auto"/>
          </w:tcPr>
          <w:p w:rsidR="0045761C" w:rsidRPr="008035D4" w:rsidRDefault="0045761C" w:rsidP="003418AA">
            <w:pPr>
              <w:snapToGrid w:val="0"/>
              <w:jc w:val="both"/>
              <w:rPr>
                <w:rFonts w:eastAsia="TimesNewRomanPSMT"/>
                <w:color w:val="auto"/>
                <w:lang w:val="en-US"/>
              </w:rPr>
            </w:pPr>
            <w:r w:rsidRPr="00064978">
              <w:rPr>
                <w:rFonts w:eastAsia="TimesNewRomanPSMT"/>
                <w:lang w:val="sr-Cyrl-RS"/>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45761C" w:rsidRPr="008543F6" w:rsidRDefault="0045761C" w:rsidP="003418AA">
            <w:pPr>
              <w:snapToGrid w:val="0"/>
              <w:jc w:val="center"/>
              <w:rPr>
                <w:rFonts w:eastAsia="TimesNewRomanPSMT"/>
                <w:lang w:val="sr-Cyrl-RS"/>
              </w:rPr>
            </w:pPr>
            <w:r>
              <w:rPr>
                <w:rFonts w:eastAsia="TimesNewRomanPSMT"/>
                <w:lang w:val="sr-Cyrl-RS"/>
              </w:rPr>
              <w:t>36</w:t>
            </w:r>
          </w:p>
        </w:tc>
      </w:tr>
    </w:tbl>
    <w:p w:rsidR="0045761C" w:rsidRPr="00064978" w:rsidRDefault="0045761C" w:rsidP="0045761C">
      <w:pPr>
        <w:jc w:val="both"/>
      </w:pPr>
    </w:p>
    <w:p w:rsidR="0045761C" w:rsidRPr="00064978" w:rsidRDefault="0045761C" w:rsidP="0045761C">
      <w:pPr>
        <w:jc w:val="both"/>
        <w:rPr>
          <w:rFonts w:eastAsia="TimesNewRomanPSMT"/>
        </w:rPr>
      </w:pPr>
    </w:p>
    <w:p w:rsidR="0045761C" w:rsidRPr="00064978" w:rsidRDefault="0045761C" w:rsidP="0045761C">
      <w:pPr>
        <w:jc w:val="both"/>
        <w:rPr>
          <w:rFonts w:eastAsia="TimesNewRomanPSMT"/>
          <w:lang w:val="sr-Cyrl-RS"/>
        </w:rPr>
      </w:pPr>
    </w:p>
    <w:p w:rsidR="0045761C" w:rsidRPr="00064978" w:rsidRDefault="0045761C" w:rsidP="0045761C">
      <w:pPr>
        <w:jc w:val="both"/>
        <w:rPr>
          <w:rFonts w:eastAsia="TimesNewRomanPSMT"/>
          <w:lang w:val="sr-Cyrl-RS"/>
        </w:rPr>
      </w:pPr>
    </w:p>
    <w:p w:rsidR="0045761C" w:rsidRPr="00064978" w:rsidRDefault="0045761C" w:rsidP="0045761C">
      <w:pPr>
        <w:jc w:val="both"/>
        <w:rPr>
          <w:rFonts w:eastAsia="TimesNewRomanPSMT"/>
          <w:lang w:val="sr-Cyrl-CS"/>
        </w:rPr>
      </w:pPr>
    </w:p>
    <w:p w:rsidR="0045761C" w:rsidRDefault="0045761C" w:rsidP="0045761C">
      <w:pPr>
        <w:jc w:val="both"/>
        <w:rPr>
          <w:rFonts w:eastAsia="TimesNewRomanPSMT"/>
          <w:lang w:val="en-US"/>
        </w:rPr>
      </w:pPr>
    </w:p>
    <w:p w:rsidR="0045761C" w:rsidRDefault="0045761C" w:rsidP="0045761C">
      <w:pPr>
        <w:jc w:val="both"/>
        <w:rPr>
          <w:rFonts w:eastAsia="TimesNewRomanPSMT"/>
          <w:lang w:val="en-US"/>
        </w:rPr>
      </w:pPr>
    </w:p>
    <w:p w:rsidR="0045761C" w:rsidRDefault="0045761C" w:rsidP="0045761C">
      <w:pPr>
        <w:jc w:val="both"/>
        <w:rPr>
          <w:rFonts w:eastAsia="TimesNewRomanPSMT"/>
          <w:lang w:val="sr-Latn-CS"/>
        </w:rPr>
      </w:pPr>
    </w:p>
    <w:p w:rsidR="0045761C" w:rsidRDefault="0045761C" w:rsidP="0045761C">
      <w:pPr>
        <w:jc w:val="both"/>
        <w:rPr>
          <w:rFonts w:eastAsia="TimesNewRomanPSMT"/>
          <w:lang w:val="sr-Latn-CS"/>
        </w:rPr>
      </w:pPr>
    </w:p>
    <w:p w:rsidR="0045761C" w:rsidRDefault="0045761C" w:rsidP="0045761C">
      <w:pPr>
        <w:jc w:val="both"/>
        <w:rPr>
          <w:rFonts w:eastAsia="TimesNewRomanPSMT"/>
          <w:lang w:val="sr-Latn-CS"/>
        </w:rPr>
      </w:pPr>
    </w:p>
    <w:p w:rsidR="0045761C" w:rsidRDefault="0045761C" w:rsidP="0045761C">
      <w:pPr>
        <w:jc w:val="both"/>
        <w:rPr>
          <w:rFonts w:eastAsia="TimesNewRomanPSMT"/>
          <w:lang w:val="sr-Latn-CS"/>
        </w:rPr>
      </w:pPr>
    </w:p>
    <w:p w:rsidR="0045761C" w:rsidRPr="00954DBB" w:rsidRDefault="0045761C" w:rsidP="0045761C">
      <w:pPr>
        <w:jc w:val="both"/>
        <w:rPr>
          <w:rFonts w:eastAsia="TimesNewRomanPSMT"/>
          <w:lang w:val="sr-Latn-CS"/>
        </w:rPr>
      </w:pPr>
    </w:p>
    <w:p w:rsidR="0045761C" w:rsidRDefault="0045761C" w:rsidP="0045761C">
      <w:pPr>
        <w:shd w:val="clear" w:color="auto" w:fill="C6D9F1"/>
        <w:jc w:val="center"/>
        <w:rPr>
          <w:b/>
          <w:bCs/>
          <w:i/>
          <w:iCs/>
          <w:sz w:val="28"/>
          <w:szCs w:val="28"/>
          <w:lang w:val="sr-Cyrl-CS"/>
        </w:rPr>
      </w:pPr>
    </w:p>
    <w:p w:rsidR="0045761C" w:rsidRPr="0048565D" w:rsidRDefault="0045761C" w:rsidP="0045761C">
      <w:pPr>
        <w:shd w:val="clear" w:color="auto" w:fill="C6D9F1"/>
        <w:jc w:val="center"/>
        <w:rPr>
          <w:b/>
          <w:bCs/>
          <w:i/>
          <w:iCs/>
        </w:rPr>
      </w:pPr>
      <w:r w:rsidRPr="0048565D">
        <w:rPr>
          <w:b/>
          <w:bCs/>
          <w:i/>
          <w:iCs/>
        </w:rPr>
        <w:t>I  ОПШТИ ПОДАЦИ О ЈАВНОЈ НАБАВЦИ</w:t>
      </w:r>
    </w:p>
    <w:p w:rsidR="0045761C" w:rsidRPr="00064978" w:rsidRDefault="0045761C" w:rsidP="0045761C">
      <w:pPr>
        <w:shd w:val="clear" w:color="auto" w:fill="C6D9F1"/>
        <w:jc w:val="center"/>
        <w:rPr>
          <w:b/>
          <w:bCs/>
          <w:i/>
          <w:iCs/>
          <w:sz w:val="28"/>
          <w:szCs w:val="28"/>
        </w:rPr>
      </w:pPr>
    </w:p>
    <w:p w:rsidR="0045761C" w:rsidRPr="00064978" w:rsidRDefault="0045761C" w:rsidP="0045761C">
      <w:pPr>
        <w:jc w:val="both"/>
        <w:rPr>
          <w:b/>
          <w:bCs/>
          <w:i/>
          <w:iCs/>
          <w:sz w:val="28"/>
          <w:szCs w:val="28"/>
        </w:rPr>
      </w:pPr>
    </w:p>
    <w:p w:rsidR="0045761C" w:rsidRPr="00064978" w:rsidRDefault="0045761C" w:rsidP="0045761C">
      <w:pPr>
        <w:jc w:val="both"/>
      </w:pPr>
      <w:r w:rsidRPr="00064978">
        <w:rPr>
          <w:b/>
          <w:bCs/>
        </w:rPr>
        <w:t>1.</w:t>
      </w:r>
      <w:r w:rsidRPr="00064978">
        <w:rPr>
          <w:b/>
          <w:bCs/>
          <w:lang w:val="sr-Cyrl-RS"/>
        </w:rPr>
        <w:t xml:space="preserve"> </w:t>
      </w:r>
      <w:r w:rsidRPr="00064978">
        <w:rPr>
          <w:b/>
          <w:bCs/>
        </w:rPr>
        <w:t>Подаци о наручиоцу</w:t>
      </w:r>
    </w:p>
    <w:p w:rsidR="0045761C" w:rsidRPr="00064978" w:rsidRDefault="0045761C" w:rsidP="0045761C">
      <w:pPr>
        <w:jc w:val="both"/>
        <w:rPr>
          <w:lang w:val="sr-Cyrl-CS"/>
        </w:rPr>
      </w:pPr>
      <w:r w:rsidRPr="00064978">
        <w:t>Наручилац:</w:t>
      </w:r>
      <w:r w:rsidRPr="00064978">
        <w:rPr>
          <w:lang w:val="sr-Cyrl-CS"/>
        </w:rPr>
        <w:t xml:space="preserve"> </w:t>
      </w:r>
      <w:r w:rsidRPr="00064978">
        <w:rPr>
          <w:b/>
          <w:lang w:val="sr-Cyrl-CS"/>
        </w:rPr>
        <w:t>Универзитет у Новом Саду, Академија уметности Нови Сад</w:t>
      </w:r>
      <w:r w:rsidRPr="00064978">
        <w:rPr>
          <w:i/>
          <w:iCs/>
        </w:rPr>
        <w:t xml:space="preserve"> </w:t>
      </w:r>
    </w:p>
    <w:p w:rsidR="0045761C" w:rsidRPr="00064978" w:rsidRDefault="0045761C" w:rsidP="0045761C">
      <w:pPr>
        <w:jc w:val="both"/>
        <w:rPr>
          <w:b/>
          <w:lang w:val="sr-Cyrl-CS"/>
        </w:rPr>
      </w:pPr>
      <w:r w:rsidRPr="00064978">
        <w:rPr>
          <w:lang w:val="sr-Cyrl-CS"/>
        </w:rPr>
        <w:t xml:space="preserve">Адреса: </w:t>
      </w:r>
      <w:r w:rsidRPr="00064978">
        <w:rPr>
          <w:b/>
          <w:lang w:val="sr-Cyrl-CS"/>
        </w:rPr>
        <w:t>Ђуре Јакшића 7, 21</w:t>
      </w:r>
      <w:r>
        <w:rPr>
          <w:b/>
          <w:lang w:val="sr-Latn-RS"/>
        </w:rPr>
        <w:t>101</w:t>
      </w:r>
      <w:r w:rsidRPr="00064978">
        <w:rPr>
          <w:b/>
          <w:lang w:val="sr-Cyrl-CS"/>
        </w:rPr>
        <w:t xml:space="preserve"> Нови Сад</w:t>
      </w:r>
      <w:r w:rsidRPr="00064978">
        <w:rPr>
          <w:b/>
          <w:i/>
          <w:iCs/>
          <w:lang w:val="sr-Cyrl-CS"/>
        </w:rPr>
        <w:t xml:space="preserve"> </w:t>
      </w:r>
    </w:p>
    <w:p w:rsidR="0045761C" w:rsidRPr="00064978" w:rsidRDefault="0045761C" w:rsidP="0045761C">
      <w:pPr>
        <w:jc w:val="both"/>
      </w:pPr>
      <w:r w:rsidRPr="00064978">
        <w:rPr>
          <w:lang w:val="sr-Cyrl-CS"/>
        </w:rPr>
        <w:t xml:space="preserve">Интернет страница: </w:t>
      </w:r>
      <w:r w:rsidRPr="00064978">
        <w:rPr>
          <w:b/>
          <w:lang w:val="sr-Cyrl-CS"/>
        </w:rPr>
        <w:t>www.akademija.</w:t>
      </w:r>
      <w:r w:rsidRPr="00064978">
        <w:rPr>
          <w:b/>
          <w:lang w:val="en-US"/>
        </w:rPr>
        <w:t>uns.ac.rs</w:t>
      </w:r>
    </w:p>
    <w:p w:rsidR="0045761C" w:rsidRPr="00064978" w:rsidRDefault="0045761C" w:rsidP="0045761C">
      <w:pPr>
        <w:jc w:val="both"/>
      </w:pPr>
    </w:p>
    <w:p w:rsidR="0045761C" w:rsidRPr="00064978" w:rsidRDefault="0045761C" w:rsidP="0045761C">
      <w:pPr>
        <w:jc w:val="both"/>
      </w:pPr>
    </w:p>
    <w:p w:rsidR="0045761C" w:rsidRPr="00064978" w:rsidRDefault="0045761C" w:rsidP="0045761C">
      <w:pPr>
        <w:jc w:val="both"/>
      </w:pPr>
      <w:r w:rsidRPr="00064978">
        <w:rPr>
          <w:b/>
          <w:bCs/>
        </w:rPr>
        <w:t>2. Врста поступка јавне набавке</w:t>
      </w:r>
    </w:p>
    <w:p w:rsidR="0045761C" w:rsidRPr="00064978" w:rsidRDefault="0045761C" w:rsidP="0045761C">
      <w:pPr>
        <w:jc w:val="both"/>
      </w:pPr>
      <w:r w:rsidRPr="00064978">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45761C" w:rsidRPr="00064978" w:rsidRDefault="0045761C" w:rsidP="0045761C">
      <w:pPr>
        <w:jc w:val="both"/>
      </w:pPr>
    </w:p>
    <w:p w:rsidR="0045761C" w:rsidRPr="00064978" w:rsidRDefault="0045761C" w:rsidP="0045761C">
      <w:pPr>
        <w:jc w:val="both"/>
      </w:pPr>
    </w:p>
    <w:p w:rsidR="0045761C" w:rsidRPr="00064978" w:rsidRDefault="0045761C" w:rsidP="0045761C">
      <w:pPr>
        <w:jc w:val="both"/>
      </w:pPr>
      <w:r w:rsidRPr="00064978">
        <w:rPr>
          <w:b/>
          <w:bCs/>
        </w:rPr>
        <w:t>3. Предмет јавне набавке</w:t>
      </w:r>
    </w:p>
    <w:p w:rsidR="0045761C" w:rsidRPr="00F80273" w:rsidRDefault="0045761C" w:rsidP="0045761C">
      <w:pPr>
        <w:jc w:val="both"/>
        <w:rPr>
          <w:b/>
          <w:lang w:val="sr-Cyrl-RS"/>
        </w:rPr>
      </w:pPr>
      <w:r w:rsidRPr="00064978">
        <w:t>Предмет јавне набавке бр</w:t>
      </w:r>
      <w:r w:rsidRPr="00064978">
        <w:rPr>
          <w:lang w:val="sr-Cyrl-RS"/>
        </w:rPr>
        <w:t>ој</w:t>
      </w:r>
      <w:r>
        <w:t xml:space="preserve"> 04-37-</w:t>
      </w:r>
      <w:r>
        <w:rPr>
          <w:lang w:val="sr-Latn-RS"/>
        </w:rPr>
        <w:t>1</w:t>
      </w:r>
      <w:r>
        <w:rPr>
          <w:lang w:val="sr-Cyrl-RS"/>
        </w:rPr>
        <w:t>9</w:t>
      </w:r>
      <w:r>
        <w:rPr>
          <w:lang w:val="sr-Cyrl-CS"/>
        </w:rPr>
        <w:t>/201</w:t>
      </w:r>
      <w:r>
        <w:rPr>
          <w:lang w:val="sr-Latn-RS"/>
        </w:rPr>
        <w:t>9</w:t>
      </w:r>
      <w:r>
        <w:rPr>
          <w:lang w:val="sr-Cyrl-CS"/>
        </w:rPr>
        <w:t xml:space="preserve"> </w:t>
      </w:r>
      <w:r>
        <w:t xml:space="preserve">је набавка </w:t>
      </w:r>
      <w:r>
        <w:rPr>
          <w:lang w:val="sr-Cyrl-CS"/>
        </w:rPr>
        <w:t>радова</w:t>
      </w:r>
      <w:r>
        <w:rPr>
          <w:lang w:val="sr-Latn-RS"/>
        </w:rPr>
        <w:t xml:space="preserve"> – </w:t>
      </w:r>
      <w:r>
        <w:rPr>
          <w:lang w:val="sr-Cyrl-RS"/>
        </w:rPr>
        <w:t>делимична адаптација простора у Косовсој 33, Нови Сад (радови у блоку Ф и Ц), поновљена јавна набавка након доношења одлуке о обустави поступка ЈН 04-37-17/2019</w:t>
      </w:r>
    </w:p>
    <w:p w:rsidR="0045761C" w:rsidRPr="00064978" w:rsidRDefault="0045761C" w:rsidP="0045761C">
      <w:pPr>
        <w:jc w:val="both"/>
      </w:pPr>
    </w:p>
    <w:p w:rsidR="0045761C" w:rsidRPr="00064978" w:rsidRDefault="0045761C" w:rsidP="0045761C">
      <w:pPr>
        <w:jc w:val="both"/>
      </w:pPr>
      <w:r>
        <w:rPr>
          <w:b/>
          <w:bCs/>
        </w:rPr>
        <w:t>4</w:t>
      </w:r>
      <w:r w:rsidRPr="00064978">
        <w:rPr>
          <w:b/>
          <w:bCs/>
        </w:rPr>
        <w:t xml:space="preserve">. Контакт (лице или служба) </w:t>
      </w:r>
    </w:p>
    <w:p w:rsidR="0045761C" w:rsidRPr="00064978" w:rsidRDefault="0045761C" w:rsidP="0045761C">
      <w:pPr>
        <w:jc w:val="both"/>
        <w:rPr>
          <w:lang w:val="sr-Cyrl-CS"/>
        </w:rPr>
      </w:pPr>
      <w:r w:rsidRPr="00064978">
        <w:t>Лице</w:t>
      </w:r>
      <w:r w:rsidRPr="00064978">
        <w:rPr>
          <w:lang w:val="sr-Cyrl-CS"/>
        </w:rPr>
        <w:t xml:space="preserve"> </w:t>
      </w:r>
      <w:r w:rsidRPr="00064978">
        <w:t>за контакт</w:t>
      </w:r>
      <w:r w:rsidRPr="00064978">
        <w:rPr>
          <w:lang w:val="sr-Cyrl-CS"/>
        </w:rPr>
        <w:t>: Снежана Ђурђевић, службеник за јавне набавке</w:t>
      </w:r>
      <w:r w:rsidRPr="00064978">
        <w:t>.</w:t>
      </w:r>
    </w:p>
    <w:p w:rsidR="0045761C" w:rsidRPr="00064978" w:rsidRDefault="0045761C" w:rsidP="0045761C">
      <w:pPr>
        <w:jc w:val="both"/>
        <w:rPr>
          <w:lang w:val="sr-Cyrl-CS"/>
        </w:rPr>
      </w:pPr>
      <w:r w:rsidRPr="00064978">
        <w:rPr>
          <w:lang w:val="sr-Cyrl-CS"/>
        </w:rPr>
        <w:t xml:space="preserve">Е - mail адреса: </w:t>
      </w:r>
      <w:hyperlink r:id="rId5" w:history="1">
        <w:r w:rsidRPr="00064978">
          <w:rPr>
            <w:rStyle w:val="Hyperlink"/>
            <w:lang w:val="sr-Cyrl-CS"/>
          </w:rPr>
          <w:t>snezana.djurdjevic@uns.ac.rs</w:t>
        </w:r>
      </w:hyperlink>
    </w:p>
    <w:p w:rsidR="0045761C" w:rsidRPr="00064978" w:rsidRDefault="0045761C" w:rsidP="0045761C">
      <w:pPr>
        <w:jc w:val="both"/>
        <w:rPr>
          <w:lang w:val="sr-Cyrl-CS"/>
        </w:rPr>
      </w:pPr>
      <w:r w:rsidRPr="00064978">
        <w:rPr>
          <w:lang w:val="en-US"/>
        </w:rPr>
        <w:t>Факс: 021/420187</w:t>
      </w: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lang w:val="sr-Cyrl-CS"/>
        </w:rPr>
      </w:pPr>
    </w:p>
    <w:p w:rsidR="0045761C" w:rsidRPr="00064978" w:rsidRDefault="0045761C" w:rsidP="0045761C">
      <w:pPr>
        <w:jc w:val="both"/>
        <w:rPr>
          <w:bCs/>
          <w:color w:val="auto"/>
          <w:lang w:val="sr-Cyrl-CS"/>
        </w:rPr>
      </w:pPr>
      <w:r w:rsidRPr="00064978">
        <w:rPr>
          <w:bCs/>
          <w:color w:val="auto"/>
        </w:rPr>
        <w:t xml:space="preserve"> </w:t>
      </w:r>
    </w:p>
    <w:p w:rsidR="0045761C" w:rsidRPr="00064978" w:rsidRDefault="0045761C" w:rsidP="0045761C">
      <w:pPr>
        <w:jc w:val="both"/>
        <w:rPr>
          <w:bCs/>
          <w:color w:val="auto"/>
          <w:lang w:val="sr-Cyrl-CS"/>
        </w:rPr>
      </w:pPr>
    </w:p>
    <w:p w:rsidR="0045761C" w:rsidRPr="00064978" w:rsidRDefault="0045761C" w:rsidP="0045761C">
      <w:pPr>
        <w:jc w:val="both"/>
        <w:rPr>
          <w:bCs/>
          <w:lang w:val="sr-Cyrl-CS"/>
        </w:rPr>
      </w:pPr>
    </w:p>
    <w:p w:rsidR="0045761C" w:rsidRDefault="0045761C" w:rsidP="0045761C">
      <w:pPr>
        <w:jc w:val="both"/>
        <w:rPr>
          <w:bCs/>
          <w:color w:val="C00000"/>
          <w:lang w:val="sr-Cyrl-CS"/>
        </w:rPr>
      </w:pPr>
    </w:p>
    <w:p w:rsidR="0045761C" w:rsidRDefault="0045761C" w:rsidP="0045761C">
      <w:pPr>
        <w:jc w:val="both"/>
        <w:rPr>
          <w:bCs/>
          <w:color w:val="C00000"/>
          <w:lang w:val="sr-Cyrl-CS"/>
        </w:rPr>
      </w:pPr>
    </w:p>
    <w:p w:rsidR="0045761C" w:rsidRDefault="0045761C" w:rsidP="0045761C">
      <w:pPr>
        <w:jc w:val="both"/>
        <w:rPr>
          <w:bCs/>
          <w:color w:val="C00000"/>
          <w:lang w:val="sr-Latn-RS"/>
        </w:rPr>
      </w:pPr>
    </w:p>
    <w:p w:rsidR="0045761C" w:rsidRDefault="0045761C" w:rsidP="0045761C">
      <w:pPr>
        <w:jc w:val="both"/>
        <w:rPr>
          <w:bCs/>
          <w:color w:val="C00000"/>
          <w:lang w:val="sr-Latn-RS"/>
        </w:rPr>
      </w:pPr>
    </w:p>
    <w:p w:rsidR="0045761C" w:rsidRDefault="0045761C" w:rsidP="0045761C">
      <w:pPr>
        <w:jc w:val="both"/>
        <w:rPr>
          <w:bCs/>
          <w:color w:val="C00000"/>
          <w:lang w:val="sr-Latn-RS"/>
        </w:rPr>
      </w:pPr>
    </w:p>
    <w:p w:rsidR="0045761C" w:rsidRPr="00372C24" w:rsidRDefault="0045761C" w:rsidP="0045761C">
      <w:pPr>
        <w:jc w:val="both"/>
        <w:rPr>
          <w:bCs/>
          <w:color w:val="C00000"/>
          <w:lang w:val="sr-Latn-RS"/>
        </w:rPr>
      </w:pPr>
    </w:p>
    <w:p w:rsidR="0045761C" w:rsidRDefault="0045761C" w:rsidP="0045761C">
      <w:pPr>
        <w:shd w:val="clear" w:color="auto" w:fill="C6D9F1"/>
        <w:jc w:val="center"/>
        <w:rPr>
          <w:b/>
          <w:bCs/>
          <w:i/>
          <w:iCs/>
          <w:lang w:val="sr-Cyrl-CS"/>
        </w:rPr>
      </w:pPr>
    </w:p>
    <w:p w:rsidR="0045761C" w:rsidRPr="00957100" w:rsidRDefault="0045761C" w:rsidP="0045761C">
      <w:pPr>
        <w:shd w:val="clear" w:color="auto" w:fill="C6D9F1"/>
        <w:jc w:val="center"/>
        <w:rPr>
          <w:b/>
          <w:bCs/>
          <w:i/>
          <w:iCs/>
        </w:rPr>
      </w:pPr>
      <w:r w:rsidRPr="00957100">
        <w:rPr>
          <w:b/>
          <w:bCs/>
          <w:i/>
          <w:iCs/>
        </w:rPr>
        <w:t>II  ПОДАЦИ О ПРЕДМЕТУ ЈАВНЕ НАБАВКЕ</w:t>
      </w:r>
    </w:p>
    <w:p w:rsidR="0045761C" w:rsidRPr="00064978" w:rsidRDefault="0045761C" w:rsidP="0045761C">
      <w:pPr>
        <w:shd w:val="clear" w:color="auto" w:fill="C6D9F1"/>
        <w:jc w:val="center"/>
        <w:rPr>
          <w:b/>
          <w:bCs/>
          <w:i/>
          <w:iCs/>
          <w:sz w:val="28"/>
          <w:szCs w:val="28"/>
        </w:rPr>
      </w:pPr>
    </w:p>
    <w:p w:rsidR="0045761C" w:rsidRPr="00064978" w:rsidRDefault="0045761C" w:rsidP="0045761C">
      <w:pPr>
        <w:jc w:val="both"/>
        <w:rPr>
          <w:b/>
          <w:bCs/>
          <w:i/>
          <w:iCs/>
          <w:sz w:val="28"/>
          <w:szCs w:val="28"/>
        </w:rPr>
      </w:pPr>
    </w:p>
    <w:p w:rsidR="0045761C" w:rsidRPr="00064978" w:rsidRDefault="0045761C" w:rsidP="0045761C">
      <w:pPr>
        <w:jc w:val="both"/>
      </w:pPr>
      <w:r w:rsidRPr="00064978">
        <w:rPr>
          <w:b/>
          <w:bCs/>
        </w:rPr>
        <w:t>1. Предмет јавне набавке</w:t>
      </w:r>
    </w:p>
    <w:p w:rsidR="0045761C" w:rsidRPr="00F80273" w:rsidRDefault="0045761C" w:rsidP="0045761C">
      <w:pPr>
        <w:jc w:val="both"/>
        <w:rPr>
          <w:lang w:val="sr-Cyrl-RS"/>
        </w:rPr>
      </w:pPr>
      <w:r w:rsidRPr="00064978">
        <w:t>Предмет јавне набавке бр</w:t>
      </w:r>
      <w:r w:rsidRPr="00064978">
        <w:rPr>
          <w:lang w:val="ru-RU"/>
        </w:rPr>
        <w:t>. 04-37-</w:t>
      </w:r>
      <w:r>
        <w:rPr>
          <w:lang w:val="ru-RU"/>
        </w:rPr>
        <w:t>1</w:t>
      </w:r>
      <w:r>
        <w:rPr>
          <w:lang w:val="sr-Cyrl-RS"/>
        </w:rPr>
        <w:t>9</w:t>
      </w:r>
      <w:r>
        <w:rPr>
          <w:lang w:val="ru-RU"/>
        </w:rPr>
        <w:t>/201</w:t>
      </w:r>
      <w:r>
        <w:rPr>
          <w:lang w:val="sr-Latn-RS"/>
        </w:rPr>
        <w:t>9</w:t>
      </w:r>
      <w:r>
        <w:rPr>
          <w:lang w:val="ru-RU"/>
        </w:rPr>
        <w:t xml:space="preserve"> је набавка радова на </w:t>
      </w:r>
      <w:r>
        <w:rPr>
          <w:lang w:val="sr-Cyrl-RS"/>
        </w:rPr>
        <w:t>делимичној адаптацији простора у објекту у Косовској 33, Нови Сад (радови у блоку Ф и Ц)</w:t>
      </w:r>
    </w:p>
    <w:p w:rsidR="0045761C" w:rsidRDefault="0045761C" w:rsidP="0045761C">
      <w:pPr>
        <w:jc w:val="both"/>
        <w:rPr>
          <w:lang w:val="sr-Cyrl-CS"/>
        </w:rPr>
      </w:pPr>
      <w:r w:rsidRPr="00064978">
        <w:rPr>
          <w:lang w:val="sr-Cyrl-CS"/>
        </w:rPr>
        <w:t>Назив и ознака из општег речника набавке:</w:t>
      </w:r>
    </w:p>
    <w:p w:rsidR="0045761C" w:rsidRPr="004E6CE5" w:rsidRDefault="0045761C" w:rsidP="0045761C">
      <w:pPr>
        <w:jc w:val="both"/>
        <w:rPr>
          <w:b/>
          <w:iCs/>
          <w:lang w:val="sr-Cyrl-CS"/>
        </w:rPr>
      </w:pPr>
    </w:p>
    <w:p w:rsidR="0045761C" w:rsidRPr="004E6CE5" w:rsidRDefault="0045761C" w:rsidP="0045761C">
      <w:pPr>
        <w:ind w:left="720"/>
        <w:jc w:val="both"/>
        <w:rPr>
          <w:b/>
          <w:iCs/>
          <w:lang w:val="sr-Cyrl-CS"/>
        </w:rPr>
      </w:pPr>
      <w:r w:rsidRPr="004E6CE5">
        <w:rPr>
          <w:b/>
          <w:iCs/>
          <w:lang w:val="sr-Cyrl-CS"/>
        </w:rPr>
        <w:t>45440000 – бојадерски и стакларски радови</w:t>
      </w:r>
    </w:p>
    <w:p w:rsidR="0045761C" w:rsidRPr="004E6CE5" w:rsidRDefault="0045761C" w:rsidP="0045761C">
      <w:pPr>
        <w:ind w:left="720"/>
        <w:jc w:val="both"/>
        <w:rPr>
          <w:b/>
          <w:iCs/>
          <w:lang w:val="sr-Cyrl-CS"/>
        </w:rPr>
      </w:pPr>
      <w:r w:rsidRPr="004E6CE5">
        <w:rPr>
          <w:b/>
          <w:iCs/>
          <w:lang w:val="sr-Cyrl-CS"/>
        </w:rPr>
        <w:t>45430000 – постављање подних и зидних облога</w:t>
      </w:r>
    </w:p>
    <w:p w:rsidR="0045761C" w:rsidRPr="004E6CE5" w:rsidRDefault="0045761C" w:rsidP="0045761C">
      <w:pPr>
        <w:ind w:left="720"/>
        <w:jc w:val="both"/>
        <w:rPr>
          <w:b/>
          <w:iCs/>
          <w:lang w:val="sr-Cyrl-CS"/>
        </w:rPr>
      </w:pPr>
      <w:r w:rsidRPr="004E6CE5">
        <w:rPr>
          <w:b/>
          <w:iCs/>
          <w:lang w:val="sr-Cyrl-CS"/>
        </w:rPr>
        <w:t>45310000 – радови на увођењу електричних инсталација</w:t>
      </w:r>
    </w:p>
    <w:p w:rsidR="0045761C" w:rsidRDefault="0045761C" w:rsidP="0045761C">
      <w:pPr>
        <w:ind w:left="720"/>
        <w:jc w:val="both"/>
        <w:rPr>
          <w:b/>
          <w:iCs/>
          <w:lang w:val="sr-Cyrl-CS"/>
        </w:rPr>
      </w:pPr>
      <w:r w:rsidRPr="004E6CE5">
        <w:rPr>
          <w:b/>
          <w:iCs/>
          <w:lang w:val="sr-Cyrl-CS"/>
        </w:rPr>
        <w:t>45450000 – остали завршни радови</w:t>
      </w:r>
    </w:p>
    <w:p w:rsidR="0045761C" w:rsidRPr="006B1F55" w:rsidRDefault="0045761C" w:rsidP="0045761C">
      <w:pPr>
        <w:spacing w:line="360" w:lineRule="auto"/>
        <w:ind w:left="357"/>
        <w:jc w:val="both"/>
        <w:rPr>
          <w:b/>
          <w:lang w:val="sr-Cyrl-RS"/>
        </w:rPr>
      </w:pPr>
    </w:p>
    <w:p w:rsidR="0045761C" w:rsidRDefault="0045761C" w:rsidP="0045761C">
      <w:pPr>
        <w:jc w:val="both"/>
        <w:rPr>
          <w:i/>
          <w:iCs/>
        </w:rPr>
      </w:pPr>
    </w:p>
    <w:p w:rsidR="0045761C" w:rsidRPr="00064978" w:rsidRDefault="0045761C" w:rsidP="0045761C">
      <w:pPr>
        <w:jc w:val="both"/>
        <w:rPr>
          <w:i/>
          <w:iCs/>
        </w:rPr>
      </w:pPr>
    </w:p>
    <w:p w:rsidR="0045761C" w:rsidRDefault="0045761C" w:rsidP="0045761C">
      <w:pPr>
        <w:shd w:val="clear" w:color="auto" w:fill="C6D9F1"/>
        <w:jc w:val="center"/>
        <w:rPr>
          <w:b/>
          <w:bCs/>
          <w:i/>
          <w:iCs/>
          <w:lang w:val="sr-Cyrl-CS"/>
        </w:rPr>
      </w:pPr>
      <w:r w:rsidRPr="00957100">
        <w:rPr>
          <w:b/>
          <w:bCs/>
          <w:i/>
          <w:iCs/>
        </w:rPr>
        <w:t xml:space="preserve">III  ВРСТА, ТЕХНИЧКЕ КАРАКТЕРИСТИКЕ, КВАЛИТЕТ, КОЛИЧИНА </w:t>
      </w:r>
      <w:r>
        <w:rPr>
          <w:b/>
          <w:bCs/>
          <w:i/>
          <w:iCs/>
        </w:rPr>
        <w:t xml:space="preserve">И ОПИС </w:t>
      </w:r>
      <w:r>
        <w:rPr>
          <w:b/>
          <w:bCs/>
          <w:i/>
          <w:iCs/>
          <w:lang w:val="sr-Cyrl-CS"/>
        </w:rPr>
        <w:t>РАДОВА</w:t>
      </w:r>
      <w:r w:rsidRPr="00957100">
        <w:rPr>
          <w:b/>
          <w:bCs/>
          <w:i/>
          <w:iCs/>
        </w:rPr>
        <w:t>,</w:t>
      </w:r>
      <w:r w:rsidRPr="00957100">
        <w:rPr>
          <w:b/>
          <w:bCs/>
          <w:i/>
          <w:iCs/>
          <w:lang w:val="sr-Cyrl-CS"/>
        </w:rPr>
        <w:t xml:space="preserve"> </w:t>
      </w:r>
      <w:r w:rsidRPr="00957100">
        <w:rPr>
          <w:b/>
          <w:bCs/>
          <w:i/>
          <w:iCs/>
        </w:rPr>
        <w:t>НАЧИН СПРОВОЂЕЊА КОНТРОЛЕ И ОБЕЗБЕЂИВАЊА ГАРАНЦИЈЕ К</w:t>
      </w:r>
      <w:r>
        <w:rPr>
          <w:b/>
          <w:bCs/>
          <w:i/>
          <w:iCs/>
        </w:rPr>
        <w:t>ВАЛИТЕТА, РОК И</w:t>
      </w:r>
      <w:r>
        <w:rPr>
          <w:b/>
          <w:bCs/>
          <w:i/>
          <w:iCs/>
          <w:lang w:val="sr-Cyrl-CS"/>
        </w:rPr>
        <w:t>ЗВРШЕЊА</w:t>
      </w:r>
      <w:r w:rsidRPr="00957100">
        <w:rPr>
          <w:b/>
          <w:bCs/>
          <w:i/>
          <w:iCs/>
        </w:rPr>
        <w:t xml:space="preserve"> И СЛ.</w:t>
      </w:r>
    </w:p>
    <w:p w:rsidR="0045761C" w:rsidRPr="00917DC7" w:rsidRDefault="0045761C" w:rsidP="0045761C">
      <w:pPr>
        <w:rPr>
          <w:lang w:val="sr-Cyrl-CS"/>
        </w:rPr>
      </w:pPr>
    </w:p>
    <w:p w:rsidR="0045761C" w:rsidRPr="005B7ED1" w:rsidRDefault="0045761C" w:rsidP="0045761C">
      <w:pPr>
        <w:jc w:val="both"/>
        <w:rPr>
          <w:rFonts w:ascii="Calibri" w:hAnsi="Calibri"/>
          <w:b/>
          <w:i/>
          <w:noProof/>
          <w:u w:val="single"/>
        </w:rPr>
      </w:pPr>
      <w:r w:rsidRPr="005B7ED1">
        <w:rPr>
          <w:rFonts w:ascii="Calibri" w:hAnsi="Calibri"/>
          <w:b/>
          <w:i/>
          <w:noProof/>
          <w:u w:val="single"/>
          <w:lang w:val="sr-Cyrl-RS"/>
        </w:rPr>
        <w:t>Obrazac</w:t>
      </w:r>
      <w:r w:rsidRPr="005B7ED1">
        <w:rPr>
          <w:rFonts w:ascii="Calibri" w:hAnsi="Calibri"/>
          <w:b/>
          <w:i/>
          <w:noProof/>
          <w:u w:val="single"/>
        </w:rPr>
        <w:t xml:space="preserve"> 1</w:t>
      </w:r>
    </w:p>
    <w:p w:rsidR="0045761C" w:rsidRPr="005B7ED1" w:rsidRDefault="0045761C" w:rsidP="0045761C">
      <w:pPr>
        <w:jc w:val="both"/>
        <w:rPr>
          <w:rFonts w:ascii="Calibri" w:hAnsi="Calibri"/>
          <w:b/>
          <w:noProof/>
          <w:lang w:val="sr-Cyrl-CS"/>
        </w:rPr>
      </w:pPr>
    </w:p>
    <w:p w:rsidR="0045761C" w:rsidRPr="00F80273" w:rsidRDefault="0045761C" w:rsidP="0045761C">
      <w:pPr>
        <w:jc w:val="both"/>
        <w:rPr>
          <w:rFonts w:ascii="Calibri" w:hAnsi="Calibri"/>
          <w:b/>
          <w:noProof/>
          <w:lang w:val="sr-Cyrl-RS"/>
        </w:rPr>
      </w:pPr>
      <w:r w:rsidRPr="005B7ED1">
        <w:rPr>
          <w:rFonts w:ascii="Calibri" w:hAnsi="Calibri"/>
          <w:b/>
          <w:noProof/>
          <w:lang w:val="sr-Cyrl-RS"/>
        </w:rPr>
        <w:t>OBRAZAC PREDMERA POTREBNIH RADOVA / STRUKTURA CENE</w:t>
      </w:r>
    </w:p>
    <w:p w:rsidR="0045761C" w:rsidRPr="005B7ED1" w:rsidRDefault="0045761C" w:rsidP="0045761C">
      <w:pPr>
        <w:jc w:val="both"/>
        <w:rPr>
          <w:rFonts w:ascii="Calibri" w:hAnsi="Calibri"/>
          <w:b/>
          <w:i/>
          <w:noProof/>
          <w:u w:val="single"/>
          <w:lang w:val="sr-Cyrl-CS"/>
        </w:rPr>
      </w:pPr>
    </w:p>
    <w:p w:rsidR="0045761C" w:rsidRPr="0053789E" w:rsidRDefault="0045761C" w:rsidP="0045761C">
      <w:pPr>
        <w:jc w:val="both"/>
        <w:rPr>
          <w:rFonts w:ascii="Calibri" w:hAnsi="Calibri"/>
          <w:b/>
          <w:lang w:val="sr-Latn-RS"/>
        </w:rPr>
      </w:pPr>
      <w:r>
        <w:rPr>
          <w:rFonts w:ascii="Calibri" w:hAnsi="Calibri"/>
          <w:b/>
          <w:lang w:val="sr-Latn-RS"/>
        </w:rPr>
        <w:t>RADOVI BLOK F</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974"/>
        <w:gridCol w:w="1027"/>
        <w:gridCol w:w="958"/>
        <w:gridCol w:w="1240"/>
        <w:gridCol w:w="1423"/>
      </w:tblGrid>
      <w:tr w:rsidR="0045761C" w:rsidRPr="00927C4A" w:rsidTr="003418AA">
        <w:trPr>
          <w:trHeight w:val="576"/>
        </w:trPr>
        <w:tc>
          <w:tcPr>
            <w:tcW w:w="700" w:type="dxa"/>
            <w:shd w:val="clear" w:color="auto" w:fill="auto"/>
            <w:noWrap/>
            <w:vAlign w:val="center"/>
          </w:tcPr>
          <w:p w:rsidR="0045761C" w:rsidRPr="00927C4A" w:rsidRDefault="0045761C" w:rsidP="003418AA">
            <w:pPr>
              <w:jc w:val="center"/>
              <w:rPr>
                <w:rFonts w:ascii="Calibri" w:hAnsi="Calibri"/>
                <w:b/>
                <w:kern w:val="2"/>
                <w:sz w:val="20"/>
                <w:szCs w:val="20"/>
              </w:rPr>
            </w:pPr>
            <w:r w:rsidRPr="00927C4A">
              <w:rPr>
                <w:rFonts w:ascii="Calibri" w:hAnsi="Calibri"/>
                <w:b/>
                <w:sz w:val="20"/>
                <w:szCs w:val="20"/>
              </w:rPr>
              <w:t>R. br.</w:t>
            </w:r>
          </w:p>
        </w:tc>
        <w:tc>
          <w:tcPr>
            <w:tcW w:w="3974" w:type="dxa"/>
            <w:shd w:val="clear" w:color="auto" w:fill="auto"/>
            <w:vAlign w:val="center"/>
          </w:tcPr>
          <w:p w:rsidR="0045761C" w:rsidRPr="00927C4A" w:rsidRDefault="0045761C" w:rsidP="003418AA">
            <w:pPr>
              <w:rPr>
                <w:rFonts w:ascii="Calibri" w:hAnsi="Calibri"/>
                <w:b/>
                <w:kern w:val="2"/>
                <w:sz w:val="20"/>
                <w:szCs w:val="20"/>
              </w:rPr>
            </w:pPr>
            <w:r w:rsidRPr="00927C4A">
              <w:rPr>
                <w:rFonts w:ascii="Calibri" w:hAnsi="Calibri"/>
                <w:b/>
                <w:sz w:val="20"/>
                <w:szCs w:val="20"/>
              </w:rPr>
              <w:t>Opis pozicije</w:t>
            </w:r>
          </w:p>
        </w:tc>
        <w:tc>
          <w:tcPr>
            <w:tcW w:w="1027" w:type="dxa"/>
            <w:shd w:val="clear" w:color="auto" w:fill="auto"/>
            <w:noWrap/>
            <w:vAlign w:val="center"/>
          </w:tcPr>
          <w:p w:rsidR="0045761C" w:rsidRPr="00927C4A" w:rsidRDefault="0045761C" w:rsidP="003418AA">
            <w:pPr>
              <w:rPr>
                <w:rFonts w:ascii="Calibri" w:hAnsi="Calibri"/>
                <w:b/>
                <w:kern w:val="2"/>
                <w:sz w:val="20"/>
                <w:szCs w:val="20"/>
              </w:rPr>
            </w:pPr>
            <w:r w:rsidRPr="00927C4A">
              <w:rPr>
                <w:rFonts w:ascii="Calibri" w:hAnsi="Calibri"/>
                <w:b/>
                <w:kern w:val="2"/>
                <w:sz w:val="20"/>
                <w:szCs w:val="20"/>
              </w:rPr>
              <w:t xml:space="preserve">Jed. </w:t>
            </w:r>
            <w:r w:rsidRPr="00927C4A">
              <w:rPr>
                <w:rFonts w:ascii="Calibri" w:hAnsi="Calibri"/>
                <w:b/>
                <w:kern w:val="2"/>
                <w:sz w:val="20"/>
                <w:szCs w:val="20"/>
                <w:lang w:val="sr-Cyrl-RS"/>
              </w:rPr>
              <w:t>m</w:t>
            </w:r>
            <w:r w:rsidRPr="00927C4A">
              <w:rPr>
                <w:rFonts w:ascii="Calibri" w:hAnsi="Calibri"/>
                <w:b/>
                <w:kern w:val="2"/>
                <w:sz w:val="20"/>
                <w:szCs w:val="20"/>
              </w:rPr>
              <w:t>ere</w:t>
            </w:r>
          </w:p>
        </w:tc>
        <w:tc>
          <w:tcPr>
            <w:tcW w:w="958" w:type="dxa"/>
            <w:shd w:val="clear" w:color="auto" w:fill="auto"/>
            <w:noWrap/>
            <w:vAlign w:val="center"/>
          </w:tcPr>
          <w:p w:rsidR="0045761C" w:rsidRPr="00927C4A" w:rsidRDefault="0045761C" w:rsidP="003418AA">
            <w:pPr>
              <w:jc w:val="center"/>
              <w:rPr>
                <w:rFonts w:ascii="Calibri" w:hAnsi="Calibri"/>
                <w:b/>
                <w:kern w:val="2"/>
                <w:sz w:val="20"/>
                <w:szCs w:val="20"/>
                <w:lang w:val="sr-Cyrl-RS"/>
              </w:rPr>
            </w:pPr>
            <w:r w:rsidRPr="00927C4A">
              <w:rPr>
                <w:rFonts w:ascii="Calibri" w:hAnsi="Calibri"/>
                <w:b/>
                <w:kern w:val="2"/>
                <w:sz w:val="20"/>
                <w:szCs w:val="20"/>
              </w:rPr>
              <w:t>Kol</w:t>
            </w:r>
            <w:r w:rsidRPr="00927C4A">
              <w:rPr>
                <w:rFonts w:ascii="Calibri" w:hAnsi="Calibri"/>
                <w:b/>
                <w:kern w:val="2"/>
                <w:sz w:val="20"/>
                <w:szCs w:val="20"/>
                <w:lang w:val="sr-Cyrl-RS"/>
              </w:rPr>
              <w:t>.</w:t>
            </w:r>
          </w:p>
        </w:tc>
        <w:tc>
          <w:tcPr>
            <w:tcW w:w="1240" w:type="dxa"/>
            <w:shd w:val="clear" w:color="auto" w:fill="auto"/>
            <w:noWrap/>
            <w:vAlign w:val="center"/>
          </w:tcPr>
          <w:p w:rsidR="0045761C" w:rsidRPr="00927C4A" w:rsidRDefault="0045761C" w:rsidP="003418AA">
            <w:pPr>
              <w:jc w:val="center"/>
              <w:rPr>
                <w:rFonts w:ascii="Calibri" w:hAnsi="Calibri"/>
                <w:b/>
                <w:kern w:val="2"/>
                <w:sz w:val="20"/>
                <w:szCs w:val="20"/>
              </w:rPr>
            </w:pPr>
            <w:r w:rsidRPr="00927C4A">
              <w:rPr>
                <w:rFonts w:ascii="Calibri" w:hAnsi="Calibri"/>
                <w:b/>
                <w:sz w:val="20"/>
                <w:szCs w:val="20"/>
                <w:lang w:val="sr-Cyrl-RS"/>
              </w:rPr>
              <w:t>Jedinična c</w:t>
            </w:r>
            <w:r w:rsidRPr="00927C4A">
              <w:rPr>
                <w:rFonts w:ascii="Calibri" w:hAnsi="Calibri"/>
                <w:b/>
                <w:sz w:val="20"/>
                <w:szCs w:val="20"/>
              </w:rPr>
              <w:t>ena</w:t>
            </w:r>
          </w:p>
        </w:tc>
        <w:tc>
          <w:tcPr>
            <w:tcW w:w="1423" w:type="dxa"/>
            <w:shd w:val="clear" w:color="auto" w:fill="auto"/>
            <w:vAlign w:val="center"/>
          </w:tcPr>
          <w:p w:rsidR="0045761C" w:rsidRPr="00927C4A" w:rsidRDefault="0045761C" w:rsidP="003418AA">
            <w:pPr>
              <w:jc w:val="center"/>
              <w:rPr>
                <w:rFonts w:ascii="Calibri" w:hAnsi="Calibri"/>
                <w:b/>
                <w:kern w:val="2"/>
                <w:sz w:val="20"/>
                <w:szCs w:val="20"/>
              </w:rPr>
            </w:pPr>
            <w:r w:rsidRPr="00927C4A">
              <w:rPr>
                <w:rFonts w:ascii="Calibri" w:hAnsi="Calibri"/>
                <w:b/>
                <w:sz w:val="20"/>
                <w:szCs w:val="20"/>
              </w:rPr>
              <w:t>Cena za poziciju (bez PDV-a)</w:t>
            </w: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Rušenje zidova od opeke d=12 cm sa odvozom šuta na deponiju.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12,5</w:t>
            </w:r>
          </w:p>
        </w:tc>
        <w:tc>
          <w:tcPr>
            <w:tcW w:w="1240"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864"/>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2</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Probijanje otvora u zidu od opeke d=12 cm radi formiranja novog otvora za vrata. Odvoz šuta na deponiju.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864"/>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3</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Demontaža postojećih elektroinstalacija u zidu koji se ruši (utičnice, prekidači) i plafonsko osvetljenje.</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paušalno</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Utičnice - dvostruke</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3</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Prekidači</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Utičnice za internet mrežu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2</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Telefon</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Nadgradne svetiljke</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8</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Demontaža vrata. Odlaganje vrata na gradilištu.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kom.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5</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Demontaža poda od laminata. Odnošenje šuta na deponiju.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42</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864"/>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lastRenderedPageBreak/>
              <w:t>6</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Demontaža spuštenog plafona od gipskartonskih ploča. Odnošenje šuta na deponiju.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5</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7</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Demontaža zidne obloge od gipskartonskih ploča. Odnošenje šuta na deponiju.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9</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8</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Zidanje pregradnog zida od opeke d=12 cm u produžnom malteru.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9</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Izdrada AB nadvratnika u zidu od opeke d=12 cm.</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10</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Malterisanje unutrašnjih zidova produžnim malterom.</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1440"/>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11</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Bojenje zidova i plafona poludisperzivnom bojom. Gletovanje i popravka na mestima oštećenja. Nanošenje lepka za pločice radi poravnanja površine  od bavalita (50% plafona).</w:t>
            </w:r>
          </w:p>
        </w:tc>
        <w:tc>
          <w:tcPr>
            <w:tcW w:w="1027" w:type="dxa"/>
            <w:shd w:val="clear" w:color="auto" w:fill="auto"/>
            <w:noWrap/>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p>
        </w:tc>
        <w:tc>
          <w:tcPr>
            <w:tcW w:w="958" w:type="dxa"/>
            <w:shd w:val="clear" w:color="auto" w:fill="auto"/>
            <w:noWrap/>
            <w:hideMark/>
          </w:tcPr>
          <w:p w:rsidR="0045761C" w:rsidRPr="0053789E" w:rsidRDefault="0045761C" w:rsidP="003418AA">
            <w:pPr>
              <w:suppressAutoHyphens w:val="0"/>
              <w:spacing w:line="240" w:lineRule="auto"/>
              <w:jc w:val="center"/>
              <w:rPr>
                <w:rFonts w:eastAsia="Times New Roman"/>
                <w:color w:val="auto"/>
                <w:kern w:val="0"/>
                <w:sz w:val="20"/>
                <w:szCs w:val="20"/>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Zidovi</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80</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Plafoni</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40</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864"/>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12</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Nabavka, transport i ugradnja podloge za laminat d=3mm od ekstrudiranog polistirena (XPS).</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42</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13</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Nabavka, transport i ugradnja laminata d=12 mm, klasa 33.</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42</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14</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Nabavka, transport i ugradnja lajsni za laminat.</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28</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1152"/>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15</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Nabavka, transport i montaža spuštenog  plafona o gipskartonskih ploča d=12.5 mm na metalnim nosačima, po uputstvu proizvođača.</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m2</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12</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1152"/>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16</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Nabavka, transport i montaža maske za instalacije od gipskartonskih ploča d=12.5 mm na metalnim nosačima, po uputstvu proizvođača.</w:t>
            </w:r>
          </w:p>
        </w:tc>
        <w:tc>
          <w:tcPr>
            <w:tcW w:w="1027" w:type="dxa"/>
            <w:shd w:val="clear" w:color="auto" w:fill="auto"/>
            <w:noWrap/>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p>
        </w:tc>
        <w:tc>
          <w:tcPr>
            <w:tcW w:w="958" w:type="dxa"/>
            <w:shd w:val="clear" w:color="auto" w:fill="auto"/>
            <w:noWrap/>
            <w:hideMark/>
          </w:tcPr>
          <w:p w:rsidR="0045761C" w:rsidRPr="0053789E" w:rsidRDefault="0045761C" w:rsidP="003418AA">
            <w:pPr>
              <w:suppressAutoHyphens w:val="0"/>
              <w:spacing w:line="240" w:lineRule="auto"/>
              <w:jc w:val="center"/>
              <w:rPr>
                <w:rFonts w:eastAsia="Times New Roman"/>
                <w:color w:val="auto"/>
                <w:kern w:val="0"/>
                <w:sz w:val="20"/>
                <w:szCs w:val="20"/>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15*45</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5</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30*45</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5</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576"/>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17</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Montaža elektroinstalacija. Zamena postojećih utičnica i prekidača.</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paušalno</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Utičnice - dvostruke</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3</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Prekidači</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Utičnice za internet mrežu</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3</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Modul (2 utičnice + internet)</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w:t>
            </w:r>
          </w:p>
        </w:tc>
        <w:tc>
          <w:tcPr>
            <w:tcW w:w="958"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1152"/>
        </w:trPr>
        <w:tc>
          <w:tcPr>
            <w:tcW w:w="700"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18</w:t>
            </w:r>
          </w:p>
        </w:tc>
        <w:tc>
          <w:tcPr>
            <w:tcW w:w="3974" w:type="dxa"/>
            <w:shd w:val="clear" w:color="auto" w:fill="auto"/>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Nabavka, transport i montaža rasvetnih tela - LED paneli dimenzija 1200X300 mm; Karakteristike: snaga 40W, boja svetla 4000K,  Lumena 4000lm, CRI&gt;80</w:t>
            </w:r>
          </w:p>
        </w:tc>
        <w:tc>
          <w:tcPr>
            <w:tcW w:w="1027" w:type="dxa"/>
            <w:shd w:val="clear" w:color="auto" w:fill="auto"/>
            <w:noWrap/>
            <w:hideMark/>
          </w:tcPr>
          <w:p w:rsidR="0045761C" w:rsidRPr="0053789E" w:rsidRDefault="0045761C" w:rsidP="003418AA">
            <w:pPr>
              <w:suppressAutoHyphens w:val="0"/>
              <w:spacing w:line="240" w:lineRule="auto"/>
              <w:rPr>
                <w:rFonts w:ascii="Calibri" w:eastAsia="Times New Roman" w:hAnsi="Calibri"/>
                <w:kern w:val="0"/>
                <w:sz w:val="22"/>
                <w:szCs w:val="22"/>
                <w:lang w:val="sr-Latn-RS" w:eastAsia="sr-Latn-RS"/>
              </w:rPr>
            </w:pPr>
          </w:p>
        </w:tc>
        <w:tc>
          <w:tcPr>
            <w:tcW w:w="958" w:type="dxa"/>
            <w:shd w:val="clear" w:color="auto" w:fill="auto"/>
            <w:noWrap/>
            <w:hideMark/>
          </w:tcPr>
          <w:p w:rsidR="0045761C" w:rsidRPr="0053789E" w:rsidRDefault="0045761C" w:rsidP="003418AA">
            <w:pPr>
              <w:suppressAutoHyphens w:val="0"/>
              <w:spacing w:line="240" w:lineRule="auto"/>
              <w:jc w:val="center"/>
              <w:rPr>
                <w:rFonts w:eastAsia="Times New Roman"/>
                <w:color w:val="auto"/>
                <w:kern w:val="0"/>
                <w:sz w:val="20"/>
                <w:szCs w:val="20"/>
                <w:lang w:val="sr-Latn-RS" w:eastAsia="sr-Latn-RS"/>
              </w:rPr>
            </w:pPr>
          </w:p>
        </w:tc>
        <w:tc>
          <w:tcPr>
            <w:tcW w:w="124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1423" w:type="dxa"/>
            <w:shd w:val="clear" w:color="auto" w:fill="auto"/>
          </w:tcPr>
          <w:p w:rsidR="0045761C" w:rsidRPr="00927C4A" w:rsidRDefault="0045761C" w:rsidP="003418AA">
            <w:pPr>
              <w:suppressAutoHyphens w:val="0"/>
              <w:spacing w:line="240" w:lineRule="auto"/>
              <w:rPr>
                <w:rFonts w:eastAsia="Times New Roman"/>
                <w:color w:val="auto"/>
                <w:kern w:val="0"/>
                <w:sz w:val="20"/>
                <w:szCs w:val="20"/>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rPr>
                <w:rFonts w:eastAsia="Times New Roman"/>
                <w:color w:val="auto"/>
                <w:kern w:val="0"/>
                <w:sz w:val="20"/>
                <w:szCs w:val="20"/>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Ugradni</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kom.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4</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700"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3974" w:type="dxa"/>
            <w:shd w:val="clear" w:color="auto" w:fill="auto"/>
            <w:hideMark/>
          </w:tcPr>
          <w:p w:rsidR="0045761C" w:rsidRPr="0053789E"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Nadgradni</w:t>
            </w:r>
          </w:p>
        </w:tc>
        <w:tc>
          <w:tcPr>
            <w:tcW w:w="1027" w:type="dxa"/>
            <w:shd w:val="clear" w:color="auto" w:fill="auto"/>
            <w:noWrap/>
            <w:hideMark/>
          </w:tcPr>
          <w:p w:rsidR="0045761C" w:rsidRPr="0053789E" w:rsidRDefault="0045761C" w:rsidP="003418AA">
            <w:pPr>
              <w:suppressAutoHyphens w:val="0"/>
              <w:spacing w:line="240" w:lineRule="auto"/>
              <w:jc w:val="center"/>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kom.</w:t>
            </w:r>
          </w:p>
        </w:tc>
        <w:tc>
          <w:tcPr>
            <w:tcW w:w="958" w:type="dxa"/>
            <w:shd w:val="clear" w:color="auto" w:fill="auto"/>
            <w:noWrap/>
            <w:hideMark/>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r w:rsidRPr="0053789E">
              <w:rPr>
                <w:rFonts w:ascii="Calibri" w:eastAsia="Times New Roman" w:hAnsi="Calibri"/>
                <w:kern w:val="0"/>
                <w:sz w:val="22"/>
                <w:szCs w:val="22"/>
                <w:lang w:val="sr-Latn-RS" w:eastAsia="sr-Latn-RS"/>
              </w:rPr>
              <w:t>6</w:t>
            </w:r>
          </w:p>
        </w:tc>
        <w:tc>
          <w:tcPr>
            <w:tcW w:w="1240" w:type="dxa"/>
            <w:shd w:val="clear" w:color="auto" w:fill="auto"/>
            <w:noWrap/>
          </w:tcPr>
          <w:p w:rsidR="0045761C" w:rsidRPr="0053789E"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23" w:type="dxa"/>
            <w:shd w:val="clear" w:color="auto" w:fill="auto"/>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6659" w:type="dxa"/>
            <w:gridSpan w:val="4"/>
            <w:shd w:val="clear" w:color="auto" w:fill="auto"/>
            <w:noWrap/>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UKUPNO RADOVI U BLOKU F</w:t>
            </w:r>
          </w:p>
        </w:tc>
        <w:tc>
          <w:tcPr>
            <w:tcW w:w="2663" w:type="dxa"/>
            <w:gridSpan w:val="2"/>
            <w:shd w:val="clear" w:color="auto" w:fill="auto"/>
            <w:noWrap/>
          </w:tcPr>
          <w:p w:rsidR="0045761C" w:rsidRPr="00927C4A" w:rsidRDefault="0045761C" w:rsidP="003418AA">
            <w:pPr>
              <w:suppressAutoHyphens w:val="0"/>
              <w:spacing w:line="240" w:lineRule="auto"/>
              <w:jc w:val="right"/>
              <w:rPr>
                <w:rFonts w:ascii="Calibri" w:eastAsia="Times New Roman" w:hAnsi="Calibri"/>
                <w:kern w:val="0"/>
                <w:sz w:val="22"/>
                <w:szCs w:val="22"/>
                <w:lang w:val="sr-Latn-RS" w:eastAsia="sr-Latn-RS"/>
              </w:rPr>
            </w:pPr>
          </w:p>
        </w:tc>
      </w:tr>
    </w:tbl>
    <w:p w:rsidR="0045761C" w:rsidRDefault="0045761C" w:rsidP="0045761C">
      <w:pPr>
        <w:jc w:val="both"/>
        <w:rPr>
          <w:lang w:val="sr-Cyrl-RS"/>
        </w:rPr>
      </w:pPr>
    </w:p>
    <w:p w:rsidR="0045761C" w:rsidRDefault="0045761C" w:rsidP="0045761C">
      <w:pPr>
        <w:jc w:val="both"/>
        <w:rPr>
          <w:rFonts w:ascii="Calibri" w:hAnsi="Calibri"/>
          <w:b/>
          <w:lang w:val="sr-Latn-RS"/>
        </w:rPr>
      </w:pPr>
      <w:r>
        <w:rPr>
          <w:rFonts w:ascii="Calibri" w:hAnsi="Calibri"/>
          <w:b/>
          <w:lang w:val="sr-Latn-RS"/>
        </w:rPr>
        <w:t>RADOVI BLOK C</w:t>
      </w:r>
    </w:p>
    <w:p w:rsidR="0045761C" w:rsidRDefault="0045761C" w:rsidP="0045761C">
      <w:pPr>
        <w:jc w:val="both"/>
        <w:rPr>
          <w:rFonts w:ascii="Calibri" w:hAnsi="Calibri"/>
          <w:b/>
          <w:lang w:val="sr-Latn-R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4042"/>
        <w:gridCol w:w="1027"/>
        <w:gridCol w:w="980"/>
        <w:gridCol w:w="1107"/>
        <w:gridCol w:w="1466"/>
      </w:tblGrid>
      <w:tr w:rsidR="0045761C" w:rsidRPr="00316730" w:rsidTr="003418AA">
        <w:trPr>
          <w:trHeight w:val="288"/>
        </w:trPr>
        <w:tc>
          <w:tcPr>
            <w:tcW w:w="700" w:type="dxa"/>
            <w:shd w:val="clear" w:color="auto" w:fill="auto"/>
            <w:noWrap/>
            <w:vAlign w:val="center"/>
            <w:hideMark/>
          </w:tcPr>
          <w:p w:rsidR="0045761C" w:rsidRPr="00927C4A" w:rsidRDefault="0045761C" w:rsidP="003418AA">
            <w:pPr>
              <w:jc w:val="center"/>
              <w:rPr>
                <w:rFonts w:ascii="Calibri" w:hAnsi="Calibri"/>
                <w:b/>
                <w:kern w:val="2"/>
                <w:sz w:val="20"/>
                <w:szCs w:val="20"/>
              </w:rPr>
            </w:pPr>
            <w:r w:rsidRPr="00927C4A">
              <w:rPr>
                <w:rFonts w:ascii="Calibri" w:hAnsi="Calibri"/>
                <w:b/>
                <w:sz w:val="20"/>
                <w:szCs w:val="20"/>
              </w:rPr>
              <w:t>R. br.</w:t>
            </w:r>
          </w:p>
        </w:tc>
        <w:tc>
          <w:tcPr>
            <w:tcW w:w="4042" w:type="dxa"/>
            <w:shd w:val="clear" w:color="auto" w:fill="auto"/>
            <w:vAlign w:val="center"/>
            <w:hideMark/>
          </w:tcPr>
          <w:p w:rsidR="0045761C" w:rsidRPr="00927C4A" w:rsidRDefault="0045761C" w:rsidP="003418AA">
            <w:pPr>
              <w:rPr>
                <w:rFonts w:ascii="Calibri" w:hAnsi="Calibri"/>
                <w:b/>
                <w:kern w:val="2"/>
                <w:sz w:val="20"/>
                <w:szCs w:val="20"/>
              </w:rPr>
            </w:pPr>
            <w:r w:rsidRPr="00927C4A">
              <w:rPr>
                <w:rFonts w:ascii="Calibri" w:hAnsi="Calibri"/>
                <w:b/>
                <w:sz w:val="20"/>
                <w:szCs w:val="20"/>
              </w:rPr>
              <w:t>Opis pozicije</w:t>
            </w:r>
          </w:p>
        </w:tc>
        <w:tc>
          <w:tcPr>
            <w:tcW w:w="1027" w:type="dxa"/>
            <w:shd w:val="clear" w:color="auto" w:fill="auto"/>
            <w:noWrap/>
            <w:vAlign w:val="center"/>
            <w:hideMark/>
          </w:tcPr>
          <w:p w:rsidR="0045761C" w:rsidRPr="00927C4A" w:rsidRDefault="0045761C" w:rsidP="003418AA">
            <w:pPr>
              <w:rPr>
                <w:rFonts w:ascii="Calibri" w:hAnsi="Calibri"/>
                <w:b/>
                <w:kern w:val="2"/>
                <w:sz w:val="20"/>
                <w:szCs w:val="20"/>
              </w:rPr>
            </w:pPr>
            <w:r w:rsidRPr="00927C4A">
              <w:rPr>
                <w:rFonts w:ascii="Calibri" w:hAnsi="Calibri"/>
                <w:b/>
                <w:kern w:val="2"/>
                <w:sz w:val="20"/>
                <w:szCs w:val="20"/>
              </w:rPr>
              <w:t xml:space="preserve">Jed. </w:t>
            </w:r>
            <w:r w:rsidRPr="00927C4A">
              <w:rPr>
                <w:rFonts w:ascii="Calibri" w:hAnsi="Calibri"/>
                <w:b/>
                <w:kern w:val="2"/>
                <w:sz w:val="20"/>
                <w:szCs w:val="20"/>
                <w:lang w:val="sr-Cyrl-RS"/>
              </w:rPr>
              <w:t>m</w:t>
            </w:r>
            <w:r w:rsidRPr="00927C4A">
              <w:rPr>
                <w:rFonts w:ascii="Calibri" w:hAnsi="Calibri"/>
                <w:b/>
                <w:kern w:val="2"/>
                <w:sz w:val="20"/>
                <w:szCs w:val="20"/>
              </w:rPr>
              <w:t>ere</w:t>
            </w:r>
          </w:p>
        </w:tc>
        <w:tc>
          <w:tcPr>
            <w:tcW w:w="980" w:type="dxa"/>
            <w:shd w:val="clear" w:color="auto" w:fill="auto"/>
            <w:noWrap/>
            <w:vAlign w:val="center"/>
            <w:hideMark/>
          </w:tcPr>
          <w:p w:rsidR="0045761C" w:rsidRPr="00927C4A" w:rsidRDefault="0045761C" w:rsidP="003418AA">
            <w:pPr>
              <w:jc w:val="center"/>
              <w:rPr>
                <w:rFonts w:ascii="Calibri" w:hAnsi="Calibri"/>
                <w:b/>
                <w:kern w:val="2"/>
                <w:sz w:val="20"/>
                <w:szCs w:val="20"/>
                <w:lang w:val="sr-Cyrl-RS"/>
              </w:rPr>
            </w:pPr>
            <w:r w:rsidRPr="00927C4A">
              <w:rPr>
                <w:rFonts w:ascii="Calibri" w:hAnsi="Calibri"/>
                <w:b/>
                <w:kern w:val="2"/>
                <w:sz w:val="20"/>
                <w:szCs w:val="20"/>
              </w:rPr>
              <w:t>Kol</w:t>
            </w:r>
            <w:r w:rsidRPr="00927C4A">
              <w:rPr>
                <w:rFonts w:ascii="Calibri" w:hAnsi="Calibri"/>
                <w:b/>
                <w:kern w:val="2"/>
                <w:sz w:val="20"/>
                <w:szCs w:val="20"/>
                <w:lang w:val="sr-Cyrl-RS"/>
              </w:rPr>
              <w:t>.</w:t>
            </w:r>
          </w:p>
        </w:tc>
        <w:tc>
          <w:tcPr>
            <w:tcW w:w="1107" w:type="dxa"/>
            <w:shd w:val="clear" w:color="auto" w:fill="auto"/>
            <w:noWrap/>
            <w:vAlign w:val="center"/>
            <w:hideMark/>
          </w:tcPr>
          <w:p w:rsidR="0045761C" w:rsidRPr="00927C4A" w:rsidRDefault="0045761C" w:rsidP="003418AA">
            <w:pPr>
              <w:jc w:val="center"/>
              <w:rPr>
                <w:rFonts w:ascii="Calibri" w:hAnsi="Calibri"/>
                <w:b/>
                <w:kern w:val="2"/>
                <w:sz w:val="20"/>
                <w:szCs w:val="20"/>
              </w:rPr>
            </w:pPr>
            <w:r w:rsidRPr="00927C4A">
              <w:rPr>
                <w:rFonts w:ascii="Calibri" w:hAnsi="Calibri"/>
                <w:b/>
                <w:sz w:val="20"/>
                <w:szCs w:val="20"/>
                <w:lang w:val="sr-Cyrl-RS"/>
              </w:rPr>
              <w:t>Jedinična c</w:t>
            </w:r>
            <w:r w:rsidRPr="00927C4A">
              <w:rPr>
                <w:rFonts w:ascii="Calibri" w:hAnsi="Calibri"/>
                <w:b/>
                <w:sz w:val="20"/>
                <w:szCs w:val="20"/>
              </w:rPr>
              <w:t>ena</w:t>
            </w:r>
          </w:p>
        </w:tc>
        <w:tc>
          <w:tcPr>
            <w:tcW w:w="1466" w:type="dxa"/>
            <w:shd w:val="clear" w:color="auto" w:fill="auto"/>
            <w:noWrap/>
            <w:vAlign w:val="center"/>
            <w:hideMark/>
          </w:tcPr>
          <w:p w:rsidR="0045761C" w:rsidRPr="00927C4A" w:rsidRDefault="0045761C" w:rsidP="003418AA">
            <w:pPr>
              <w:jc w:val="center"/>
              <w:rPr>
                <w:rFonts w:ascii="Calibri" w:hAnsi="Calibri"/>
                <w:b/>
                <w:kern w:val="2"/>
                <w:sz w:val="20"/>
                <w:szCs w:val="20"/>
              </w:rPr>
            </w:pPr>
            <w:r w:rsidRPr="00927C4A">
              <w:rPr>
                <w:rFonts w:ascii="Calibri" w:hAnsi="Calibri"/>
                <w:b/>
                <w:sz w:val="20"/>
                <w:szCs w:val="20"/>
              </w:rPr>
              <w:t>Cena za poziciju (bez PDV-a)</w:t>
            </w: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1</w:t>
            </w:r>
            <w:r w:rsidRPr="00927C4A">
              <w:rPr>
                <w:rFonts w:ascii="Calibri" w:eastAsia="Times New Roman" w:hAnsi="Calibri"/>
                <w:kern w:val="0"/>
                <w:sz w:val="22"/>
                <w:szCs w:val="22"/>
                <w:lang w:val="sr-Latn-RS" w:eastAsia="sr-Latn-RS"/>
              </w:rPr>
              <w:t>9</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Rušenje zidova od opeke d=12 cm sa odvozom šuta na deponiju.</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9,6</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w:t>
            </w:r>
            <w:r w:rsidRPr="00927C4A">
              <w:rPr>
                <w:rFonts w:ascii="Calibri" w:eastAsia="Times New Roman" w:hAnsi="Calibri"/>
                <w:kern w:val="0"/>
                <w:sz w:val="22"/>
                <w:szCs w:val="22"/>
                <w:lang w:val="sr-Latn-RS" w:eastAsia="sr-Latn-RS"/>
              </w:rPr>
              <w:t>0</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Rušenje zida od opeke d=12 cm. sa podupiranjem tavanice metalnim nosačima. Odvoz šuta na deponiju.</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9,6</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color w:val="auto"/>
                <w:kern w:val="0"/>
                <w:sz w:val="22"/>
                <w:szCs w:val="22"/>
                <w:lang w:val="sr-Latn-RS" w:eastAsia="sr-Latn-RS"/>
              </w:rPr>
            </w:pPr>
            <w:r w:rsidRPr="00927C4A">
              <w:rPr>
                <w:rFonts w:ascii="Calibri" w:eastAsia="Times New Roman" w:hAnsi="Calibri"/>
                <w:color w:val="auto"/>
                <w:kern w:val="0"/>
                <w:sz w:val="22"/>
                <w:szCs w:val="22"/>
                <w:lang w:val="sr-Latn-RS" w:eastAsia="sr-Latn-RS"/>
              </w:rPr>
              <w:t>21</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Probijanje otvora za vrata u zidu od pune opeke d=25 cm. Odvoz šuta na deponiju.</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m3</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0,6</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color w:val="auto"/>
                <w:kern w:val="0"/>
                <w:sz w:val="22"/>
                <w:szCs w:val="22"/>
                <w:lang w:val="sr-Latn-RS" w:eastAsia="sr-Latn-RS"/>
              </w:rPr>
            </w:pPr>
            <w:r w:rsidRPr="00927C4A">
              <w:rPr>
                <w:rFonts w:ascii="Calibri" w:eastAsia="Times New Roman" w:hAnsi="Calibri"/>
                <w:color w:val="auto"/>
                <w:kern w:val="0"/>
                <w:sz w:val="22"/>
                <w:szCs w:val="22"/>
                <w:lang w:val="sr-Latn-RS" w:eastAsia="sr-Latn-RS"/>
              </w:rPr>
              <w:t>22</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Demontaža postojećih elektroinstalacija u zidu koji se ruši (utičnice, prekidači) i plafonsko osvetljenje.</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paušalno</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1</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23</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Demontaža poda od laminata. Odnošenje šuta na deponiju.</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20,5</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24</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Zidanje zida od šuplje opeke d=25 cm. u produžnom malteru. Odvoz šuta na deponiju.</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m3</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2,4</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25</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Izrada AB serklaža u zidu od opeke d=25 cm. Dimenzije 25x20, dužine 3,50 m. Armatura 4R12, uzengije 6/30.</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m3</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0,175</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26</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Izrada AB nadvratnika u zidu od opeke d=25 cm. Dimenzije 25x20, dužine 1,20 m. Armatura 4R12, uzengije 6/30.</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m3</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0,06</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27</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Malterisanje unutrašnjih zidova produžnim malterom.</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24</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28</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Bojenje zidova i plafona poludisperzivnom bojom. Gletovanje i popravka na mestima oštećenja.</w:t>
            </w:r>
          </w:p>
        </w:tc>
        <w:tc>
          <w:tcPr>
            <w:tcW w:w="1027" w:type="dxa"/>
            <w:shd w:val="clear" w:color="auto" w:fill="auto"/>
            <w:noWrap/>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p>
        </w:tc>
        <w:tc>
          <w:tcPr>
            <w:tcW w:w="980" w:type="dxa"/>
            <w:shd w:val="clear" w:color="auto" w:fill="auto"/>
            <w:noWrap/>
            <w:hideMark/>
          </w:tcPr>
          <w:p w:rsidR="0045761C" w:rsidRPr="00316730" w:rsidRDefault="0045761C" w:rsidP="003418AA">
            <w:pPr>
              <w:suppressAutoHyphens w:val="0"/>
              <w:spacing w:line="240" w:lineRule="auto"/>
              <w:jc w:val="center"/>
              <w:rPr>
                <w:rFonts w:eastAsia="Times New Roman"/>
                <w:color w:val="auto"/>
                <w:kern w:val="0"/>
                <w:sz w:val="20"/>
                <w:szCs w:val="20"/>
                <w:lang w:val="sr-Latn-RS" w:eastAsia="sr-Latn-RS"/>
              </w:rPr>
            </w:pPr>
          </w:p>
        </w:tc>
        <w:tc>
          <w:tcPr>
            <w:tcW w:w="1107" w:type="dxa"/>
            <w:shd w:val="clear" w:color="auto" w:fill="auto"/>
            <w:noWrap/>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c>
          <w:tcPr>
            <w:tcW w:w="1466" w:type="dxa"/>
            <w:shd w:val="clear" w:color="auto" w:fill="auto"/>
            <w:noWrap/>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r>
      <w:tr w:rsidR="0045761C" w:rsidRPr="00316730" w:rsidTr="003418AA">
        <w:trPr>
          <w:trHeight w:val="288"/>
        </w:trPr>
        <w:tc>
          <w:tcPr>
            <w:tcW w:w="700" w:type="dxa"/>
            <w:shd w:val="clear" w:color="auto" w:fill="auto"/>
            <w:noWrap/>
            <w:hideMark/>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c>
          <w:tcPr>
            <w:tcW w:w="4042" w:type="dxa"/>
            <w:shd w:val="clear" w:color="auto" w:fill="auto"/>
            <w:hideMark/>
          </w:tcPr>
          <w:p w:rsidR="0045761C" w:rsidRPr="00316730"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Zidovi</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60</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288"/>
        </w:trPr>
        <w:tc>
          <w:tcPr>
            <w:tcW w:w="70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4042" w:type="dxa"/>
            <w:shd w:val="clear" w:color="auto" w:fill="auto"/>
            <w:hideMark/>
          </w:tcPr>
          <w:p w:rsidR="0045761C" w:rsidRPr="00316730"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Plafoni</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21</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29</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Nabavka, transport i ugradnja podloge za laminat 3mm od ekstrudiranog polistirena (XPS)</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21</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30</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Nabavka, transport i ugradnja laminata d=12 mm, klasa 33.</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m2</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21</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31</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Nabavka, transport i ugradnja lajsni za laminat.</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20</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576"/>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32</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Montaža elektroinstalacija. Zamena postojećih utičnica i prekidača.</w:t>
            </w:r>
          </w:p>
        </w:tc>
        <w:tc>
          <w:tcPr>
            <w:tcW w:w="1027" w:type="dxa"/>
            <w:shd w:val="clear" w:color="auto" w:fill="auto"/>
            <w:noWrap/>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1</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1152"/>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lastRenderedPageBreak/>
              <w:t>33</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Nabavka, transport i montaža rasvetnih tela - LED paneli dimenzija 600X600 mm; Karakteristike: snaga 40W, boja svetla 4000K,  Lumena 4000lm, CRI&gt;80</w:t>
            </w:r>
          </w:p>
        </w:tc>
        <w:tc>
          <w:tcPr>
            <w:tcW w:w="1027" w:type="dxa"/>
            <w:shd w:val="clear" w:color="auto" w:fill="auto"/>
            <w:noWrap/>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p>
        </w:tc>
        <w:tc>
          <w:tcPr>
            <w:tcW w:w="980" w:type="dxa"/>
            <w:shd w:val="clear" w:color="auto" w:fill="auto"/>
            <w:noWrap/>
            <w:hideMark/>
          </w:tcPr>
          <w:p w:rsidR="0045761C" w:rsidRPr="00316730" w:rsidRDefault="0045761C" w:rsidP="003418AA">
            <w:pPr>
              <w:suppressAutoHyphens w:val="0"/>
              <w:spacing w:line="240" w:lineRule="auto"/>
              <w:jc w:val="center"/>
              <w:rPr>
                <w:rFonts w:eastAsia="Times New Roman"/>
                <w:color w:val="auto"/>
                <w:kern w:val="0"/>
                <w:sz w:val="20"/>
                <w:szCs w:val="20"/>
                <w:lang w:val="sr-Latn-RS" w:eastAsia="sr-Latn-RS"/>
              </w:rPr>
            </w:pPr>
          </w:p>
        </w:tc>
        <w:tc>
          <w:tcPr>
            <w:tcW w:w="1107" w:type="dxa"/>
            <w:shd w:val="clear" w:color="auto" w:fill="auto"/>
            <w:noWrap/>
            <w:hideMark/>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c>
          <w:tcPr>
            <w:tcW w:w="1466" w:type="dxa"/>
            <w:shd w:val="clear" w:color="auto" w:fill="auto"/>
            <w:noWrap/>
            <w:hideMark/>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r>
      <w:tr w:rsidR="0045761C" w:rsidRPr="00316730" w:rsidTr="003418AA">
        <w:trPr>
          <w:trHeight w:val="288"/>
        </w:trPr>
        <w:tc>
          <w:tcPr>
            <w:tcW w:w="700" w:type="dxa"/>
            <w:shd w:val="clear" w:color="auto" w:fill="auto"/>
            <w:noWrap/>
            <w:hideMark/>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c>
          <w:tcPr>
            <w:tcW w:w="4042" w:type="dxa"/>
            <w:shd w:val="clear" w:color="auto" w:fill="auto"/>
            <w:hideMark/>
          </w:tcPr>
          <w:p w:rsidR="0045761C" w:rsidRPr="00316730"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Nadgradni</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kom.</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color w:val="auto"/>
                <w:kern w:val="0"/>
                <w:sz w:val="22"/>
                <w:szCs w:val="22"/>
                <w:lang w:val="sr-Latn-RS" w:eastAsia="sr-Latn-RS"/>
              </w:rPr>
            </w:pPr>
            <w:r w:rsidRPr="00316730">
              <w:rPr>
                <w:rFonts w:ascii="Calibri" w:eastAsia="Times New Roman" w:hAnsi="Calibri"/>
                <w:color w:val="auto"/>
                <w:kern w:val="0"/>
                <w:sz w:val="22"/>
                <w:szCs w:val="22"/>
                <w:lang w:val="sr-Latn-RS" w:eastAsia="sr-Latn-RS"/>
              </w:rPr>
              <w:t>6</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316730" w:rsidTr="003418AA">
        <w:trPr>
          <w:trHeight w:val="864"/>
        </w:trPr>
        <w:tc>
          <w:tcPr>
            <w:tcW w:w="700"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927C4A">
              <w:rPr>
                <w:rFonts w:ascii="Calibri" w:eastAsia="Times New Roman" w:hAnsi="Calibri"/>
                <w:kern w:val="0"/>
                <w:sz w:val="22"/>
                <w:szCs w:val="22"/>
                <w:lang w:val="sr-Latn-RS" w:eastAsia="sr-Latn-RS"/>
              </w:rPr>
              <w:t>34</w:t>
            </w:r>
          </w:p>
        </w:tc>
        <w:tc>
          <w:tcPr>
            <w:tcW w:w="4042" w:type="dxa"/>
            <w:shd w:val="clear" w:color="auto" w:fill="auto"/>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Nabavka, transport i ugradnja PVC unutrašnjih vrata. Obraćun komplet sa okovom i ugradnjom.</w:t>
            </w:r>
          </w:p>
        </w:tc>
        <w:tc>
          <w:tcPr>
            <w:tcW w:w="1027" w:type="dxa"/>
            <w:shd w:val="clear" w:color="auto" w:fill="auto"/>
            <w:noWrap/>
            <w:hideMark/>
          </w:tcPr>
          <w:p w:rsidR="0045761C" w:rsidRPr="00316730" w:rsidRDefault="0045761C" w:rsidP="003418AA">
            <w:pPr>
              <w:suppressAutoHyphens w:val="0"/>
              <w:spacing w:line="240" w:lineRule="auto"/>
              <w:rPr>
                <w:rFonts w:ascii="Calibri" w:eastAsia="Times New Roman" w:hAnsi="Calibri"/>
                <w:kern w:val="0"/>
                <w:sz w:val="22"/>
                <w:szCs w:val="22"/>
                <w:lang w:val="sr-Latn-RS" w:eastAsia="sr-Latn-RS"/>
              </w:rPr>
            </w:pPr>
          </w:p>
        </w:tc>
        <w:tc>
          <w:tcPr>
            <w:tcW w:w="980" w:type="dxa"/>
            <w:shd w:val="clear" w:color="auto" w:fill="auto"/>
            <w:noWrap/>
            <w:hideMark/>
          </w:tcPr>
          <w:p w:rsidR="0045761C" w:rsidRPr="00316730" w:rsidRDefault="0045761C" w:rsidP="003418AA">
            <w:pPr>
              <w:suppressAutoHyphens w:val="0"/>
              <w:spacing w:line="240" w:lineRule="auto"/>
              <w:jc w:val="center"/>
              <w:rPr>
                <w:rFonts w:eastAsia="Times New Roman"/>
                <w:color w:val="auto"/>
                <w:kern w:val="0"/>
                <w:sz w:val="20"/>
                <w:szCs w:val="20"/>
                <w:lang w:val="sr-Latn-RS" w:eastAsia="sr-Latn-RS"/>
              </w:rPr>
            </w:pPr>
          </w:p>
        </w:tc>
        <w:tc>
          <w:tcPr>
            <w:tcW w:w="1107" w:type="dxa"/>
            <w:shd w:val="clear" w:color="auto" w:fill="auto"/>
            <w:noWrap/>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c>
          <w:tcPr>
            <w:tcW w:w="1466" w:type="dxa"/>
            <w:shd w:val="clear" w:color="auto" w:fill="auto"/>
            <w:noWrap/>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r>
      <w:tr w:rsidR="0045761C" w:rsidRPr="00316730" w:rsidTr="003418AA">
        <w:trPr>
          <w:trHeight w:val="288"/>
        </w:trPr>
        <w:tc>
          <w:tcPr>
            <w:tcW w:w="700" w:type="dxa"/>
            <w:shd w:val="clear" w:color="auto" w:fill="auto"/>
            <w:noWrap/>
            <w:hideMark/>
          </w:tcPr>
          <w:p w:rsidR="0045761C" w:rsidRPr="00316730" w:rsidRDefault="0045761C" w:rsidP="003418AA">
            <w:pPr>
              <w:suppressAutoHyphens w:val="0"/>
              <w:spacing w:line="240" w:lineRule="auto"/>
              <w:rPr>
                <w:rFonts w:eastAsia="Times New Roman"/>
                <w:color w:val="auto"/>
                <w:kern w:val="0"/>
                <w:sz w:val="20"/>
                <w:szCs w:val="20"/>
                <w:lang w:val="sr-Latn-RS" w:eastAsia="sr-Latn-RS"/>
              </w:rPr>
            </w:pPr>
          </w:p>
        </w:tc>
        <w:tc>
          <w:tcPr>
            <w:tcW w:w="4042" w:type="dxa"/>
            <w:shd w:val="clear" w:color="auto" w:fill="auto"/>
            <w:hideMark/>
          </w:tcPr>
          <w:p w:rsidR="0045761C" w:rsidRPr="00316730" w:rsidRDefault="0045761C" w:rsidP="003418AA">
            <w:pPr>
              <w:suppressAutoHyphens w:val="0"/>
              <w:spacing w:line="240" w:lineRule="auto"/>
              <w:ind w:firstLineChars="100" w:firstLine="220"/>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POS 1 - 90x205</w:t>
            </w:r>
          </w:p>
        </w:tc>
        <w:tc>
          <w:tcPr>
            <w:tcW w:w="1027" w:type="dxa"/>
            <w:shd w:val="clear" w:color="auto" w:fill="auto"/>
            <w:noWrap/>
            <w:hideMark/>
          </w:tcPr>
          <w:p w:rsidR="0045761C" w:rsidRPr="00316730" w:rsidRDefault="0045761C" w:rsidP="003418AA">
            <w:pPr>
              <w:suppressAutoHyphens w:val="0"/>
              <w:spacing w:line="240" w:lineRule="auto"/>
              <w:jc w:val="center"/>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kom.</w:t>
            </w:r>
          </w:p>
        </w:tc>
        <w:tc>
          <w:tcPr>
            <w:tcW w:w="980" w:type="dxa"/>
            <w:shd w:val="clear" w:color="auto" w:fill="auto"/>
            <w:noWrap/>
            <w:hideMark/>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r w:rsidRPr="00316730">
              <w:rPr>
                <w:rFonts w:ascii="Calibri" w:eastAsia="Times New Roman" w:hAnsi="Calibri"/>
                <w:kern w:val="0"/>
                <w:sz w:val="22"/>
                <w:szCs w:val="22"/>
                <w:lang w:val="sr-Latn-RS" w:eastAsia="sr-Latn-RS"/>
              </w:rPr>
              <w:t>1</w:t>
            </w:r>
          </w:p>
        </w:tc>
        <w:tc>
          <w:tcPr>
            <w:tcW w:w="1107"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kern w:val="0"/>
                <w:sz w:val="22"/>
                <w:szCs w:val="22"/>
                <w:lang w:val="sr-Latn-RS" w:eastAsia="sr-Latn-RS"/>
              </w:rPr>
            </w:pPr>
          </w:p>
        </w:tc>
      </w:tr>
      <w:tr w:rsidR="0045761C" w:rsidRPr="00927C4A" w:rsidTr="003418AA">
        <w:trPr>
          <w:trHeight w:val="288"/>
        </w:trPr>
        <w:tc>
          <w:tcPr>
            <w:tcW w:w="7856" w:type="dxa"/>
            <w:gridSpan w:val="5"/>
            <w:shd w:val="clear" w:color="auto" w:fill="auto"/>
            <w:noWrap/>
            <w:hideMark/>
          </w:tcPr>
          <w:p w:rsidR="0045761C" w:rsidRPr="00316730" w:rsidRDefault="0045761C" w:rsidP="003418AA">
            <w:pPr>
              <w:suppressAutoHyphens w:val="0"/>
              <w:spacing w:line="240" w:lineRule="auto"/>
              <w:jc w:val="right"/>
              <w:rPr>
                <w:rFonts w:eastAsia="Times New Roman"/>
                <w:color w:val="auto"/>
                <w:kern w:val="0"/>
                <w:sz w:val="20"/>
                <w:szCs w:val="20"/>
                <w:lang w:val="sr-Latn-RS" w:eastAsia="sr-Latn-RS"/>
              </w:rPr>
            </w:pPr>
            <w:r w:rsidRPr="00927C4A">
              <w:rPr>
                <w:rFonts w:ascii="Calibri" w:eastAsia="Times New Roman" w:hAnsi="Calibri"/>
                <w:kern w:val="0"/>
                <w:sz w:val="22"/>
                <w:szCs w:val="22"/>
                <w:lang w:val="sr-Latn-RS" w:eastAsia="sr-Latn-RS"/>
              </w:rPr>
              <w:t>UKUPNO RADOVI U BLOKU C</w:t>
            </w:r>
          </w:p>
        </w:tc>
        <w:tc>
          <w:tcPr>
            <w:tcW w:w="1466" w:type="dxa"/>
            <w:shd w:val="clear" w:color="auto" w:fill="auto"/>
            <w:noWrap/>
          </w:tcPr>
          <w:p w:rsidR="0045761C" w:rsidRPr="00316730" w:rsidRDefault="0045761C" w:rsidP="003418AA">
            <w:pPr>
              <w:suppressAutoHyphens w:val="0"/>
              <w:spacing w:line="240" w:lineRule="auto"/>
              <w:jc w:val="right"/>
              <w:rPr>
                <w:rFonts w:ascii="Calibri" w:eastAsia="Times New Roman" w:hAnsi="Calibri"/>
                <w:b/>
                <w:bCs/>
                <w:kern w:val="0"/>
                <w:sz w:val="22"/>
                <w:szCs w:val="22"/>
                <w:lang w:val="sr-Latn-RS" w:eastAsia="sr-Latn-RS"/>
              </w:rPr>
            </w:pPr>
          </w:p>
        </w:tc>
      </w:tr>
    </w:tbl>
    <w:p w:rsidR="0045761C" w:rsidRPr="0053789E" w:rsidRDefault="0045761C" w:rsidP="0045761C">
      <w:pPr>
        <w:jc w:val="both"/>
        <w:rPr>
          <w:rFonts w:ascii="Calibri" w:hAnsi="Calibri"/>
          <w:b/>
          <w:lang w:val="sr-Latn-RS"/>
        </w:rPr>
      </w:pPr>
    </w:p>
    <w:tbl>
      <w:tblPr>
        <w:tblpPr w:leftFromText="180" w:rightFromText="180" w:vertAnchor="text" w:tblpX="4185" w:tblpY="1"/>
        <w:tblOverlap w:val="never"/>
        <w:tblW w:w="5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0"/>
        <w:gridCol w:w="1417"/>
      </w:tblGrid>
      <w:tr w:rsidR="0045761C" w:rsidRPr="00FF1491" w:rsidTr="003418AA">
        <w:trPr>
          <w:trHeight w:val="407"/>
        </w:trPr>
        <w:tc>
          <w:tcPr>
            <w:tcW w:w="3720" w:type="dxa"/>
            <w:tcBorders>
              <w:top w:val="single" w:sz="4" w:space="0" w:color="auto"/>
              <w:left w:val="single" w:sz="4" w:space="0" w:color="auto"/>
              <w:bottom w:val="single" w:sz="4" w:space="0" w:color="auto"/>
              <w:right w:val="single" w:sz="4" w:space="0" w:color="auto"/>
            </w:tcBorders>
          </w:tcPr>
          <w:p w:rsidR="0045761C" w:rsidRPr="00927C4A" w:rsidRDefault="0045761C" w:rsidP="003418AA">
            <w:pPr>
              <w:jc w:val="right"/>
              <w:rPr>
                <w:rFonts w:ascii="Calibri" w:hAnsi="Calibri"/>
                <w:b/>
                <w:bCs/>
                <w:kern w:val="2"/>
                <w:sz w:val="20"/>
                <w:szCs w:val="20"/>
                <w:lang w:val="sr-Latn-RS"/>
              </w:rPr>
            </w:pPr>
          </w:p>
          <w:p w:rsidR="0045761C" w:rsidRPr="00927C4A" w:rsidRDefault="0045761C" w:rsidP="003418AA">
            <w:pPr>
              <w:jc w:val="right"/>
              <w:rPr>
                <w:rFonts w:ascii="Calibri" w:hAnsi="Calibri"/>
                <w:b/>
                <w:bCs/>
                <w:kern w:val="2"/>
                <w:sz w:val="20"/>
                <w:szCs w:val="20"/>
                <w:lang w:val="sr-Latn-RS"/>
              </w:rPr>
            </w:pPr>
            <w:r w:rsidRPr="00927C4A">
              <w:rPr>
                <w:rFonts w:ascii="Calibri" w:hAnsi="Calibri"/>
                <w:b/>
                <w:bCs/>
                <w:kern w:val="2"/>
                <w:sz w:val="20"/>
                <w:szCs w:val="20"/>
                <w:lang w:val="sr-Latn-RS"/>
              </w:rPr>
              <w:t>RADOVI U BLOKU F</w:t>
            </w:r>
          </w:p>
        </w:tc>
        <w:tc>
          <w:tcPr>
            <w:tcW w:w="1417" w:type="dxa"/>
            <w:tcBorders>
              <w:top w:val="single" w:sz="4" w:space="0" w:color="auto"/>
              <w:left w:val="single" w:sz="4" w:space="0" w:color="auto"/>
              <w:bottom w:val="single" w:sz="4" w:space="0" w:color="auto"/>
              <w:right w:val="single" w:sz="4" w:space="0" w:color="auto"/>
            </w:tcBorders>
            <w:vAlign w:val="bottom"/>
          </w:tcPr>
          <w:p w:rsidR="0045761C" w:rsidRPr="00FF1491" w:rsidRDefault="0045761C" w:rsidP="003418AA">
            <w:pPr>
              <w:jc w:val="center"/>
              <w:rPr>
                <w:kern w:val="2"/>
                <w:sz w:val="20"/>
                <w:szCs w:val="20"/>
              </w:rPr>
            </w:pPr>
          </w:p>
        </w:tc>
      </w:tr>
      <w:tr w:rsidR="0045761C" w:rsidRPr="00FF1491" w:rsidTr="003418AA">
        <w:trPr>
          <w:trHeight w:val="412"/>
        </w:trPr>
        <w:tc>
          <w:tcPr>
            <w:tcW w:w="3720" w:type="dxa"/>
            <w:tcBorders>
              <w:top w:val="single" w:sz="4" w:space="0" w:color="auto"/>
              <w:left w:val="single" w:sz="4" w:space="0" w:color="auto"/>
              <w:bottom w:val="single" w:sz="4" w:space="0" w:color="auto"/>
              <w:right w:val="single" w:sz="4" w:space="0" w:color="auto"/>
            </w:tcBorders>
          </w:tcPr>
          <w:p w:rsidR="0045761C" w:rsidRPr="00927C4A" w:rsidRDefault="0045761C" w:rsidP="003418AA">
            <w:pPr>
              <w:jc w:val="right"/>
              <w:rPr>
                <w:rFonts w:ascii="Calibri" w:hAnsi="Calibri"/>
                <w:b/>
                <w:bCs/>
                <w:kern w:val="2"/>
                <w:sz w:val="20"/>
                <w:szCs w:val="20"/>
                <w:lang w:val="sr-Latn-RS"/>
              </w:rPr>
            </w:pPr>
          </w:p>
          <w:p w:rsidR="0045761C" w:rsidRPr="00927C4A" w:rsidRDefault="0045761C" w:rsidP="003418AA">
            <w:pPr>
              <w:jc w:val="right"/>
              <w:rPr>
                <w:rFonts w:ascii="Calibri" w:hAnsi="Calibri"/>
                <w:b/>
                <w:bCs/>
                <w:kern w:val="2"/>
                <w:sz w:val="20"/>
                <w:szCs w:val="20"/>
                <w:lang w:val="sr-Latn-RS"/>
              </w:rPr>
            </w:pPr>
            <w:r w:rsidRPr="00927C4A">
              <w:rPr>
                <w:rFonts w:ascii="Calibri" w:hAnsi="Calibri"/>
                <w:b/>
                <w:bCs/>
                <w:kern w:val="2"/>
                <w:sz w:val="20"/>
                <w:szCs w:val="20"/>
                <w:lang w:val="sr-Latn-RS"/>
              </w:rPr>
              <w:t>RADOVI U BLOKU C</w:t>
            </w:r>
          </w:p>
        </w:tc>
        <w:tc>
          <w:tcPr>
            <w:tcW w:w="1417" w:type="dxa"/>
            <w:tcBorders>
              <w:top w:val="single" w:sz="4" w:space="0" w:color="auto"/>
              <w:left w:val="single" w:sz="4" w:space="0" w:color="auto"/>
              <w:bottom w:val="single" w:sz="4" w:space="0" w:color="auto"/>
              <w:right w:val="single" w:sz="4" w:space="0" w:color="auto"/>
            </w:tcBorders>
            <w:vAlign w:val="bottom"/>
          </w:tcPr>
          <w:p w:rsidR="0045761C" w:rsidRPr="00FF1491" w:rsidRDefault="0045761C" w:rsidP="003418AA">
            <w:pPr>
              <w:jc w:val="center"/>
              <w:rPr>
                <w:kern w:val="2"/>
                <w:sz w:val="20"/>
                <w:szCs w:val="20"/>
              </w:rPr>
            </w:pPr>
          </w:p>
        </w:tc>
      </w:tr>
      <w:tr w:rsidR="0045761C" w:rsidRPr="00FF1491" w:rsidTr="003418AA">
        <w:trPr>
          <w:trHeight w:val="419"/>
        </w:trPr>
        <w:tc>
          <w:tcPr>
            <w:tcW w:w="3720" w:type="dxa"/>
            <w:tcBorders>
              <w:top w:val="single" w:sz="4" w:space="0" w:color="auto"/>
              <w:left w:val="single" w:sz="4" w:space="0" w:color="auto"/>
              <w:bottom w:val="single" w:sz="4" w:space="0" w:color="auto"/>
              <w:right w:val="single" w:sz="4" w:space="0" w:color="auto"/>
            </w:tcBorders>
          </w:tcPr>
          <w:p w:rsidR="0045761C" w:rsidRPr="00927C4A" w:rsidRDefault="0045761C" w:rsidP="003418AA">
            <w:pPr>
              <w:jc w:val="right"/>
              <w:rPr>
                <w:rFonts w:ascii="Calibri" w:hAnsi="Calibri"/>
                <w:b/>
                <w:bCs/>
                <w:kern w:val="2"/>
                <w:sz w:val="20"/>
                <w:szCs w:val="20"/>
                <w:lang w:val="sr-Cyrl-RS"/>
              </w:rPr>
            </w:pPr>
          </w:p>
          <w:p w:rsidR="0045761C" w:rsidRPr="00927C4A" w:rsidRDefault="0045761C" w:rsidP="003418AA">
            <w:pPr>
              <w:jc w:val="right"/>
              <w:rPr>
                <w:rFonts w:ascii="Calibri" w:hAnsi="Calibri"/>
                <w:b/>
                <w:bCs/>
                <w:kern w:val="2"/>
                <w:sz w:val="20"/>
                <w:szCs w:val="20"/>
                <w:lang w:val="sr-Cyrl-RS"/>
              </w:rPr>
            </w:pPr>
            <w:r w:rsidRPr="00927C4A">
              <w:rPr>
                <w:rFonts w:ascii="Calibri" w:hAnsi="Calibri"/>
                <w:b/>
                <w:bCs/>
                <w:kern w:val="2"/>
                <w:sz w:val="20"/>
                <w:szCs w:val="20"/>
                <w:lang w:val="sr-Cyrl-RS"/>
              </w:rPr>
              <w:t>UKUPNO SVI RADOVI</w:t>
            </w:r>
          </w:p>
        </w:tc>
        <w:tc>
          <w:tcPr>
            <w:tcW w:w="1417" w:type="dxa"/>
            <w:tcBorders>
              <w:top w:val="single" w:sz="4" w:space="0" w:color="auto"/>
              <w:left w:val="single" w:sz="4" w:space="0" w:color="auto"/>
              <w:bottom w:val="single" w:sz="4" w:space="0" w:color="auto"/>
              <w:right w:val="single" w:sz="4" w:space="0" w:color="auto"/>
            </w:tcBorders>
            <w:vAlign w:val="bottom"/>
          </w:tcPr>
          <w:p w:rsidR="0045761C" w:rsidRPr="00FF1491" w:rsidRDefault="0045761C" w:rsidP="003418AA">
            <w:pPr>
              <w:jc w:val="center"/>
              <w:rPr>
                <w:kern w:val="2"/>
                <w:sz w:val="20"/>
                <w:szCs w:val="20"/>
              </w:rPr>
            </w:pPr>
          </w:p>
        </w:tc>
      </w:tr>
      <w:tr w:rsidR="0045761C" w:rsidRPr="00FF1491" w:rsidTr="003418AA">
        <w:trPr>
          <w:trHeight w:val="419"/>
        </w:trPr>
        <w:tc>
          <w:tcPr>
            <w:tcW w:w="3720" w:type="dxa"/>
            <w:tcBorders>
              <w:top w:val="single" w:sz="4" w:space="0" w:color="auto"/>
              <w:left w:val="single" w:sz="4" w:space="0" w:color="auto"/>
              <w:bottom w:val="single" w:sz="4" w:space="0" w:color="auto"/>
              <w:right w:val="single" w:sz="4" w:space="0" w:color="auto"/>
            </w:tcBorders>
          </w:tcPr>
          <w:p w:rsidR="0045761C" w:rsidRPr="00927C4A" w:rsidRDefault="0045761C" w:rsidP="003418AA">
            <w:pPr>
              <w:jc w:val="right"/>
              <w:rPr>
                <w:rFonts w:ascii="Calibri" w:hAnsi="Calibri"/>
                <w:b/>
                <w:bCs/>
                <w:kern w:val="2"/>
                <w:sz w:val="20"/>
                <w:szCs w:val="20"/>
                <w:lang w:val="sr-Latn-RS"/>
              </w:rPr>
            </w:pPr>
          </w:p>
          <w:p w:rsidR="0045761C" w:rsidRPr="00927C4A" w:rsidRDefault="0045761C" w:rsidP="003418AA">
            <w:pPr>
              <w:jc w:val="right"/>
              <w:rPr>
                <w:rFonts w:ascii="Calibri" w:hAnsi="Calibri"/>
                <w:b/>
                <w:bCs/>
                <w:kern w:val="2"/>
                <w:sz w:val="20"/>
                <w:szCs w:val="20"/>
                <w:lang w:val="sr-Latn-RS"/>
              </w:rPr>
            </w:pPr>
            <w:r w:rsidRPr="00927C4A">
              <w:rPr>
                <w:rFonts w:ascii="Calibri" w:hAnsi="Calibri"/>
                <w:b/>
                <w:bCs/>
                <w:kern w:val="2"/>
                <w:sz w:val="20"/>
                <w:szCs w:val="20"/>
                <w:lang w:val="sr-Latn-RS"/>
              </w:rPr>
              <w:t>PDV</w:t>
            </w:r>
          </w:p>
        </w:tc>
        <w:tc>
          <w:tcPr>
            <w:tcW w:w="1417" w:type="dxa"/>
            <w:tcBorders>
              <w:top w:val="single" w:sz="4" w:space="0" w:color="auto"/>
              <w:left w:val="single" w:sz="4" w:space="0" w:color="auto"/>
              <w:bottom w:val="single" w:sz="4" w:space="0" w:color="auto"/>
              <w:right w:val="single" w:sz="4" w:space="0" w:color="auto"/>
            </w:tcBorders>
            <w:vAlign w:val="bottom"/>
          </w:tcPr>
          <w:p w:rsidR="0045761C" w:rsidRPr="00FF1491" w:rsidRDefault="0045761C" w:rsidP="003418AA">
            <w:pPr>
              <w:jc w:val="center"/>
              <w:rPr>
                <w:kern w:val="2"/>
                <w:sz w:val="20"/>
                <w:szCs w:val="20"/>
              </w:rPr>
            </w:pPr>
          </w:p>
        </w:tc>
      </w:tr>
      <w:tr w:rsidR="0045761C" w:rsidRPr="00FF1491" w:rsidTr="003418AA">
        <w:trPr>
          <w:trHeight w:val="419"/>
        </w:trPr>
        <w:tc>
          <w:tcPr>
            <w:tcW w:w="3720" w:type="dxa"/>
            <w:tcBorders>
              <w:top w:val="single" w:sz="4" w:space="0" w:color="auto"/>
              <w:left w:val="single" w:sz="4" w:space="0" w:color="auto"/>
              <w:bottom w:val="single" w:sz="4" w:space="0" w:color="auto"/>
              <w:right w:val="single" w:sz="4" w:space="0" w:color="auto"/>
            </w:tcBorders>
          </w:tcPr>
          <w:p w:rsidR="0045761C" w:rsidRPr="00927C4A" w:rsidRDefault="0045761C" w:rsidP="003418AA">
            <w:pPr>
              <w:jc w:val="right"/>
              <w:rPr>
                <w:rFonts w:ascii="Calibri" w:hAnsi="Calibri"/>
                <w:b/>
                <w:bCs/>
                <w:kern w:val="2"/>
                <w:sz w:val="20"/>
                <w:szCs w:val="20"/>
                <w:lang w:val="sr-Latn-RS"/>
              </w:rPr>
            </w:pPr>
          </w:p>
          <w:p w:rsidR="0045761C" w:rsidRPr="00927C4A" w:rsidRDefault="0045761C" w:rsidP="003418AA">
            <w:pPr>
              <w:jc w:val="right"/>
              <w:rPr>
                <w:rFonts w:ascii="Calibri" w:hAnsi="Calibri"/>
                <w:b/>
                <w:bCs/>
                <w:kern w:val="2"/>
                <w:sz w:val="20"/>
                <w:szCs w:val="20"/>
                <w:lang w:val="sr-Latn-RS"/>
              </w:rPr>
            </w:pPr>
            <w:r w:rsidRPr="00927C4A">
              <w:rPr>
                <w:rFonts w:ascii="Calibri" w:hAnsi="Calibri"/>
                <w:b/>
                <w:bCs/>
                <w:kern w:val="2"/>
                <w:sz w:val="20"/>
                <w:szCs w:val="20"/>
                <w:lang w:val="sr-Latn-RS"/>
              </w:rPr>
              <w:t>UKUPNO SVI RADOVI SA PDV-OM</w:t>
            </w:r>
          </w:p>
        </w:tc>
        <w:tc>
          <w:tcPr>
            <w:tcW w:w="1417" w:type="dxa"/>
            <w:tcBorders>
              <w:top w:val="single" w:sz="4" w:space="0" w:color="auto"/>
              <w:left w:val="single" w:sz="4" w:space="0" w:color="auto"/>
              <w:bottom w:val="single" w:sz="4" w:space="0" w:color="auto"/>
              <w:right w:val="single" w:sz="4" w:space="0" w:color="auto"/>
            </w:tcBorders>
            <w:vAlign w:val="bottom"/>
          </w:tcPr>
          <w:p w:rsidR="0045761C" w:rsidRPr="00FF1491" w:rsidRDefault="0045761C" w:rsidP="003418AA">
            <w:pPr>
              <w:jc w:val="center"/>
              <w:rPr>
                <w:kern w:val="2"/>
                <w:sz w:val="20"/>
                <w:szCs w:val="20"/>
              </w:rPr>
            </w:pPr>
          </w:p>
        </w:tc>
      </w:tr>
    </w:tbl>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Pr="00A43B6D" w:rsidRDefault="0045761C" w:rsidP="0045761C">
      <w:pPr>
        <w:jc w:val="both"/>
        <w:rPr>
          <w:lang w:val="sr-Cyrl-RS"/>
        </w:rPr>
      </w:pPr>
    </w:p>
    <w:p w:rsidR="0045761C" w:rsidRDefault="0045761C" w:rsidP="0045761C">
      <w:pPr>
        <w:tabs>
          <w:tab w:val="left" w:pos="2115"/>
        </w:tabs>
        <w:spacing w:line="360" w:lineRule="auto"/>
        <w:rPr>
          <w:i/>
          <w:lang w:val="en-US"/>
        </w:rPr>
      </w:pPr>
    </w:p>
    <w:p w:rsidR="0045761C" w:rsidRDefault="0045761C" w:rsidP="0045761C">
      <w:pPr>
        <w:tabs>
          <w:tab w:val="left" w:pos="2115"/>
        </w:tabs>
        <w:spacing w:line="360" w:lineRule="auto"/>
        <w:rPr>
          <w:i/>
          <w:lang w:val="en-US"/>
        </w:rPr>
      </w:pPr>
    </w:p>
    <w:p w:rsidR="0045761C" w:rsidRPr="00147505" w:rsidRDefault="0045761C" w:rsidP="0045761C">
      <w:pPr>
        <w:tabs>
          <w:tab w:val="left" w:pos="2115"/>
        </w:tabs>
        <w:spacing w:line="360" w:lineRule="auto"/>
        <w:rPr>
          <w:i/>
          <w:lang w:val="en-U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r>
        <w:rPr>
          <w:i/>
          <w:noProof/>
          <w:lang w:val="en-US" w:eastAsia="en-US"/>
        </w:rPr>
        <w:lastRenderedPageBreak/>
        <w:drawing>
          <wp:inline distT="0" distB="0" distL="0" distR="0">
            <wp:extent cx="5724525" cy="8096250"/>
            <wp:effectExtent l="0" t="0" r="9525" b="0"/>
            <wp:docPr id="5" name="Picture 5" descr="Blok F 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k F 01_page-00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CS"/>
        </w:rPr>
      </w:pPr>
    </w:p>
    <w:p w:rsidR="0045761C" w:rsidRDefault="0045761C" w:rsidP="0045761C">
      <w:pPr>
        <w:tabs>
          <w:tab w:val="left" w:pos="2115"/>
        </w:tabs>
        <w:spacing w:line="360" w:lineRule="auto"/>
        <w:rPr>
          <w:i/>
          <w:lang w:val="sr-Cyrl-RS"/>
        </w:rPr>
      </w:pPr>
      <w:r>
        <w:rPr>
          <w:i/>
          <w:noProof/>
          <w:lang w:val="en-US" w:eastAsia="en-US"/>
        </w:rPr>
        <w:lastRenderedPageBreak/>
        <w:drawing>
          <wp:inline distT="0" distB="0" distL="0" distR="0">
            <wp:extent cx="5724525" cy="8096250"/>
            <wp:effectExtent l="0" t="0" r="9525" b="0"/>
            <wp:docPr id="4" name="Picture 4" descr="Blok F 02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k F 02_page-00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45761C" w:rsidRDefault="0045761C" w:rsidP="0045761C">
      <w:pPr>
        <w:tabs>
          <w:tab w:val="left" w:pos="2115"/>
        </w:tabs>
        <w:spacing w:line="360" w:lineRule="auto"/>
        <w:rPr>
          <w:i/>
          <w:lang w:val="sr-Cyrl-RS"/>
        </w:rPr>
      </w:pPr>
    </w:p>
    <w:p w:rsidR="0045761C" w:rsidRDefault="0045761C" w:rsidP="0045761C">
      <w:pPr>
        <w:tabs>
          <w:tab w:val="left" w:pos="2115"/>
        </w:tabs>
        <w:spacing w:line="360" w:lineRule="auto"/>
        <w:rPr>
          <w:i/>
          <w:lang w:val="sr-Cyrl-RS"/>
        </w:rPr>
      </w:pPr>
    </w:p>
    <w:p w:rsidR="0045761C" w:rsidRDefault="0045761C" w:rsidP="0045761C">
      <w:pPr>
        <w:tabs>
          <w:tab w:val="left" w:pos="2115"/>
        </w:tabs>
        <w:spacing w:line="360" w:lineRule="auto"/>
        <w:rPr>
          <w:i/>
          <w:lang w:val="sr-Cyrl-RS"/>
        </w:rPr>
      </w:pPr>
    </w:p>
    <w:p w:rsidR="0045761C" w:rsidRDefault="0045761C" w:rsidP="0045761C">
      <w:pPr>
        <w:tabs>
          <w:tab w:val="left" w:pos="2115"/>
        </w:tabs>
        <w:spacing w:line="360" w:lineRule="auto"/>
        <w:rPr>
          <w:i/>
          <w:lang w:val="sr-Cyrl-RS"/>
        </w:rPr>
      </w:pPr>
    </w:p>
    <w:p w:rsidR="0045761C" w:rsidRDefault="0045761C" w:rsidP="0045761C">
      <w:pPr>
        <w:tabs>
          <w:tab w:val="left" w:pos="2115"/>
        </w:tabs>
        <w:spacing w:line="360" w:lineRule="auto"/>
        <w:rPr>
          <w:i/>
          <w:lang w:val="sr-Cyrl-RS"/>
        </w:rPr>
      </w:pPr>
      <w:r>
        <w:rPr>
          <w:i/>
          <w:noProof/>
          <w:lang w:val="en-US" w:eastAsia="en-US"/>
        </w:rPr>
        <w:drawing>
          <wp:inline distT="0" distB="0" distL="0" distR="0">
            <wp:extent cx="5724525" cy="8096250"/>
            <wp:effectExtent l="0" t="0" r="9525" b="0"/>
            <wp:docPr id="3" name="Picture 3" descr="Blok F 0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k F 03_page-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45761C" w:rsidRDefault="0045761C" w:rsidP="0045761C">
      <w:pPr>
        <w:tabs>
          <w:tab w:val="left" w:pos="2115"/>
        </w:tabs>
        <w:spacing w:line="360" w:lineRule="auto"/>
        <w:rPr>
          <w:i/>
          <w:lang w:val="sr-Cyrl-RS"/>
        </w:rPr>
      </w:pPr>
      <w:r>
        <w:rPr>
          <w:i/>
          <w:noProof/>
          <w:lang w:val="en-US" w:eastAsia="en-US"/>
        </w:rPr>
        <w:lastRenderedPageBreak/>
        <w:drawing>
          <wp:inline distT="0" distB="0" distL="0" distR="0">
            <wp:extent cx="5724525" cy="8096250"/>
            <wp:effectExtent l="0" t="0" r="9525" b="0"/>
            <wp:docPr id="2" name="Picture 2" descr="Blok F 04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k F 04_page-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45761C" w:rsidRDefault="0045761C" w:rsidP="0045761C">
      <w:pPr>
        <w:tabs>
          <w:tab w:val="left" w:pos="2115"/>
        </w:tabs>
        <w:spacing w:line="360" w:lineRule="auto"/>
        <w:rPr>
          <w:i/>
          <w:lang w:val="sr-Cyrl-RS"/>
        </w:rPr>
      </w:pPr>
    </w:p>
    <w:p w:rsidR="0045761C" w:rsidRDefault="0045761C" w:rsidP="0045761C">
      <w:pPr>
        <w:tabs>
          <w:tab w:val="left" w:pos="2115"/>
        </w:tabs>
        <w:spacing w:line="360" w:lineRule="auto"/>
        <w:rPr>
          <w:i/>
          <w:lang w:val="sr-Cyrl-RS"/>
        </w:rPr>
      </w:pPr>
    </w:p>
    <w:p w:rsidR="0045761C" w:rsidRDefault="0045761C" w:rsidP="0045761C">
      <w:pPr>
        <w:tabs>
          <w:tab w:val="left" w:pos="2115"/>
        </w:tabs>
        <w:spacing w:line="360" w:lineRule="auto"/>
        <w:rPr>
          <w:i/>
          <w:lang w:val="sr-Cyrl-RS"/>
        </w:rPr>
      </w:pPr>
      <w:r>
        <w:rPr>
          <w:i/>
          <w:noProof/>
          <w:lang w:val="en-US" w:eastAsia="en-US"/>
        </w:rPr>
        <w:lastRenderedPageBreak/>
        <w:drawing>
          <wp:inline distT="0" distB="0" distL="0" distR="0">
            <wp:extent cx="5724525" cy="8096250"/>
            <wp:effectExtent l="0" t="0" r="9525" b="0"/>
            <wp:docPr id="1" name="Picture 1" descr="Blok C 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k C 01_page-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rsidR="0045761C" w:rsidRDefault="0045761C" w:rsidP="0045761C">
      <w:pPr>
        <w:tabs>
          <w:tab w:val="left" w:pos="2115"/>
        </w:tabs>
        <w:spacing w:line="360" w:lineRule="auto"/>
        <w:rPr>
          <w:i/>
          <w:lang w:val="sr-Cyrl-RS"/>
        </w:rPr>
      </w:pPr>
    </w:p>
    <w:p w:rsidR="0045761C" w:rsidRPr="00140D85" w:rsidRDefault="0045761C" w:rsidP="0045761C">
      <w:pPr>
        <w:tabs>
          <w:tab w:val="left" w:pos="2115"/>
        </w:tabs>
        <w:spacing w:line="360" w:lineRule="auto"/>
        <w:rPr>
          <w:i/>
          <w:lang w:val="sr-Cyrl-RS"/>
        </w:rPr>
      </w:pPr>
    </w:p>
    <w:p w:rsidR="0045761C" w:rsidRDefault="0045761C" w:rsidP="0045761C">
      <w:pPr>
        <w:shd w:val="clear" w:color="auto" w:fill="C6D9F1"/>
        <w:jc w:val="center"/>
        <w:rPr>
          <w:b/>
          <w:bCs/>
          <w:i/>
          <w:iCs/>
          <w:lang w:val="sr-Cyrl-CS"/>
        </w:rPr>
      </w:pPr>
    </w:p>
    <w:p w:rsidR="0045761C" w:rsidRPr="00957100" w:rsidRDefault="0045761C" w:rsidP="0045761C">
      <w:pPr>
        <w:shd w:val="clear" w:color="auto" w:fill="C6D9F1"/>
        <w:jc w:val="center"/>
        <w:rPr>
          <w:b/>
          <w:bCs/>
          <w:i/>
          <w:iCs/>
          <w:lang w:val="sr-Cyrl-RS"/>
        </w:rPr>
      </w:pPr>
      <w:r>
        <w:rPr>
          <w:b/>
          <w:bCs/>
          <w:i/>
          <w:iCs/>
          <w:lang w:val="en-US"/>
        </w:rPr>
        <w:t>I</w:t>
      </w:r>
      <w:r w:rsidRPr="00957100">
        <w:rPr>
          <w:b/>
          <w:bCs/>
          <w:i/>
          <w:iCs/>
        </w:rPr>
        <w:t>V  УСЛОВИ ЗА УЧЕШЋЕ У ПОСТУПКУ ЈАВНЕ НАБАВКЕ ИЗ ЧЛ. 75. И 76. ЗАКОНА И УПУТСТВО КАКО СЕ ДОКАЗУЈЕ ИСПУЊЕНОСТ ТИХ УСЛОВА</w:t>
      </w:r>
    </w:p>
    <w:p w:rsidR="0045761C" w:rsidRPr="00064978" w:rsidRDefault="0045761C" w:rsidP="0045761C">
      <w:pPr>
        <w:shd w:val="clear" w:color="auto" w:fill="C6D9F1"/>
        <w:jc w:val="center"/>
        <w:rPr>
          <w:b/>
          <w:bCs/>
          <w:i/>
          <w:iCs/>
          <w:sz w:val="28"/>
          <w:szCs w:val="28"/>
          <w:lang w:val="sr-Cyrl-RS"/>
        </w:rPr>
      </w:pPr>
    </w:p>
    <w:p w:rsidR="0045761C" w:rsidRPr="00064978" w:rsidRDefault="0045761C" w:rsidP="0045761C">
      <w:pPr>
        <w:jc w:val="both"/>
        <w:rPr>
          <w:b/>
          <w:bCs/>
          <w:i/>
          <w:iCs/>
          <w:sz w:val="28"/>
          <w:szCs w:val="28"/>
        </w:rPr>
      </w:pPr>
    </w:p>
    <w:p w:rsidR="0045761C" w:rsidRPr="00064978" w:rsidRDefault="0045761C" w:rsidP="0045761C">
      <w:pPr>
        <w:pStyle w:val="ListParagraph"/>
        <w:numPr>
          <w:ilvl w:val="0"/>
          <w:numId w:val="3"/>
        </w:numPr>
        <w:shd w:val="clear" w:color="auto" w:fill="C6D9F1"/>
        <w:jc w:val="center"/>
        <w:rPr>
          <w:b/>
          <w:bCs/>
          <w:i/>
          <w:iCs/>
        </w:rPr>
      </w:pPr>
      <w:r w:rsidRPr="00064978">
        <w:rPr>
          <w:b/>
          <w:bCs/>
          <w:i/>
          <w:iCs/>
        </w:rPr>
        <w:t>УСЛОВИ ЗА УЧЕШЋЕ У ПОСТУПКУ ЈАВНЕ НАБАВКЕ ИЗ ЧЛ. 75. И 76. ЗАКОНА</w:t>
      </w:r>
    </w:p>
    <w:p w:rsidR="0045761C" w:rsidRPr="00064978" w:rsidRDefault="0045761C" w:rsidP="0045761C">
      <w:pPr>
        <w:pStyle w:val="ListParagraph"/>
        <w:jc w:val="both"/>
        <w:rPr>
          <w:b/>
          <w:bCs/>
          <w:i/>
          <w:iCs/>
        </w:rPr>
      </w:pPr>
    </w:p>
    <w:p w:rsidR="0045761C" w:rsidRPr="009165EC" w:rsidRDefault="0045761C" w:rsidP="0045761C">
      <w:pPr>
        <w:pStyle w:val="ListParagraph"/>
        <w:numPr>
          <w:ilvl w:val="1"/>
          <w:numId w:val="3"/>
        </w:numPr>
        <w:jc w:val="both"/>
        <w:rPr>
          <w:iCs/>
        </w:rPr>
      </w:pPr>
      <w:r w:rsidRPr="00064978">
        <w:rPr>
          <w:iCs/>
        </w:rPr>
        <w:t xml:space="preserve">Право на учешће у поступку предметне јавне набавке има понуђач који испуњава </w:t>
      </w:r>
      <w:r w:rsidRPr="00064978">
        <w:rPr>
          <w:b/>
          <w:iCs/>
        </w:rPr>
        <w:t>обавезне услове</w:t>
      </w:r>
      <w:r w:rsidRPr="00064978">
        <w:rPr>
          <w:iCs/>
        </w:rPr>
        <w:t xml:space="preserve"> за учешће у поступку јавне набавке дефинисане чл. 75. Закона, и то:</w:t>
      </w:r>
    </w:p>
    <w:p w:rsidR="0045761C" w:rsidRPr="00064978" w:rsidRDefault="0045761C" w:rsidP="0045761C">
      <w:pPr>
        <w:pStyle w:val="ListParagraph"/>
        <w:ind w:left="630"/>
        <w:jc w:val="both"/>
        <w:rPr>
          <w:iCs/>
        </w:rPr>
      </w:pPr>
    </w:p>
    <w:p w:rsidR="0045761C" w:rsidRPr="00064978" w:rsidRDefault="0045761C" w:rsidP="0045761C">
      <w:pPr>
        <w:pStyle w:val="ListParagraph"/>
        <w:numPr>
          <w:ilvl w:val="0"/>
          <w:numId w:val="5"/>
        </w:numPr>
        <w:jc w:val="both"/>
      </w:pPr>
      <w:r w:rsidRPr="00064978">
        <w:rPr>
          <w:iCs/>
        </w:rPr>
        <w:t>Да је регистрован код надлежног органа, односно уписан у одговарајући регистар</w:t>
      </w:r>
      <w:r w:rsidRPr="00064978">
        <w:rPr>
          <w:iCs/>
          <w:lang w:val="sr-Cyrl-CS"/>
        </w:rPr>
        <w:t xml:space="preserve"> </w:t>
      </w:r>
      <w:r w:rsidRPr="00064978">
        <w:rPr>
          <w:i/>
          <w:iCs/>
          <w:lang w:val="sr-Cyrl-CS"/>
        </w:rPr>
        <w:t>(чл. 75. ст. 1. тач. 1) Закона);</w:t>
      </w:r>
    </w:p>
    <w:p w:rsidR="0045761C" w:rsidRPr="00064978" w:rsidRDefault="0045761C" w:rsidP="0045761C">
      <w:pPr>
        <w:pStyle w:val="ListParagraph"/>
        <w:numPr>
          <w:ilvl w:val="0"/>
          <w:numId w:val="5"/>
        </w:numPr>
        <w:jc w:val="both"/>
      </w:pPr>
      <w:r w:rsidRPr="00064978">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64978">
        <w:rPr>
          <w:lang w:val="sr-Cyrl-CS"/>
        </w:rPr>
        <w:t xml:space="preserve"> </w:t>
      </w:r>
      <w:r w:rsidRPr="00064978">
        <w:rPr>
          <w:i/>
          <w:iCs/>
          <w:lang w:val="sr-Cyrl-CS"/>
        </w:rPr>
        <w:t>(чл. 75. ст. 1. тач. 2) Закона);</w:t>
      </w:r>
    </w:p>
    <w:p w:rsidR="0045761C" w:rsidRDefault="0045761C" w:rsidP="0045761C">
      <w:pPr>
        <w:pStyle w:val="ListParagraph"/>
        <w:numPr>
          <w:ilvl w:val="0"/>
          <w:numId w:val="5"/>
        </w:numPr>
        <w:jc w:val="both"/>
        <w:rPr>
          <w:i/>
          <w:iCs/>
          <w:lang w:val="sr-Cyrl-CS"/>
        </w:rPr>
      </w:pPr>
      <w:r w:rsidRPr="00064978">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064978">
        <w:rPr>
          <w:i/>
          <w:iCs/>
          <w:lang w:val="sr-Cyrl-CS"/>
        </w:rPr>
        <w:t>(чл. 75. ст. 1. тач. 4) Закона);</w:t>
      </w:r>
    </w:p>
    <w:p w:rsidR="0045761C" w:rsidRPr="00843E1D" w:rsidRDefault="0045761C" w:rsidP="0045761C">
      <w:pPr>
        <w:pStyle w:val="ListParagraph"/>
        <w:ind w:left="1080"/>
        <w:jc w:val="both"/>
      </w:pPr>
    </w:p>
    <w:p w:rsidR="0045761C" w:rsidRPr="00843E1D" w:rsidRDefault="0045761C" w:rsidP="0045761C">
      <w:pPr>
        <w:pStyle w:val="ListParagraph"/>
        <w:ind w:left="1440"/>
        <w:jc w:val="both"/>
      </w:pPr>
    </w:p>
    <w:p w:rsidR="0045761C" w:rsidRPr="009165EC" w:rsidRDefault="0045761C" w:rsidP="0045761C">
      <w:pPr>
        <w:numPr>
          <w:ilvl w:val="0"/>
          <w:numId w:val="5"/>
        </w:numPr>
        <w:tabs>
          <w:tab w:val="left" w:pos="720"/>
          <w:tab w:val="left" w:pos="1080"/>
        </w:tabs>
        <w:spacing w:after="120"/>
        <w:jc w:val="both"/>
      </w:pPr>
      <w:r>
        <w:rPr>
          <w:lang w:val="sr-Cyrl-CS"/>
        </w:rPr>
        <w:t xml:space="preserve"> </w:t>
      </w:r>
      <w:r w:rsidRPr="00064978">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w:t>
      </w:r>
      <w:r>
        <w:t>е и да нема забра</w:t>
      </w:r>
      <w:r>
        <w:rPr>
          <w:lang w:val="sr-Cyrl-CS"/>
        </w:rPr>
        <w:t xml:space="preserve">ну обављања делатности која је на снази у време подношења понуде. </w:t>
      </w:r>
      <w:r w:rsidRPr="00064978">
        <w:rPr>
          <w:i/>
          <w:iCs/>
          <w:lang w:val="sr-Cyrl-CS"/>
        </w:rPr>
        <w:t>(чл. 75. ст. 2. Закона).</w:t>
      </w:r>
    </w:p>
    <w:p w:rsidR="0045761C" w:rsidRDefault="0045761C" w:rsidP="0045761C">
      <w:pPr>
        <w:pStyle w:val="ListParagraph"/>
        <w:ind w:left="0"/>
        <w:jc w:val="both"/>
        <w:rPr>
          <w:lang w:val="sr-Cyrl-CS"/>
        </w:rPr>
      </w:pPr>
    </w:p>
    <w:p w:rsidR="0045761C" w:rsidRDefault="0045761C" w:rsidP="0045761C">
      <w:pPr>
        <w:pStyle w:val="ListParagraph"/>
        <w:ind w:left="0"/>
        <w:jc w:val="both"/>
        <w:rPr>
          <w:lang w:val="sr-Cyrl-CS"/>
        </w:rPr>
      </w:pPr>
    </w:p>
    <w:p w:rsidR="0045761C" w:rsidRPr="00064978" w:rsidRDefault="0045761C" w:rsidP="0045761C">
      <w:pPr>
        <w:pStyle w:val="ListParagraph"/>
        <w:ind w:left="708"/>
        <w:jc w:val="both"/>
      </w:pPr>
      <w:r w:rsidRPr="00157E2B">
        <w:rPr>
          <w:bCs/>
          <w:iCs/>
        </w:rPr>
        <w:t>Уколико понуђач подноси понуду са подизвођачем, у складу са чланом 80. Закона, подизвођач мора да испуњава обавезне услове из члана 75. став 1. тач. 1)</w:t>
      </w:r>
      <w:r>
        <w:rPr>
          <w:bCs/>
          <w:iCs/>
          <w:lang w:val="sr-Cyrl-CS"/>
        </w:rPr>
        <w:t>, 2) и</w:t>
      </w:r>
      <w:r w:rsidRPr="00157E2B">
        <w:rPr>
          <w:bCs/>
          <w:iCs/>
        </w:rPr>
        <w:t xml:space="preserve"> 4) Закона</w:t>
      </w:r>
      <w:r>
        <w:rPr>
          <w:bCs/>
          <w:iCs/>
          <w:lang w:val="sr-Cyrl-RS"/>
        </w:rPr>
        <w:t>.</w:t>
      </w:r>
      <w:r w:rsidRPr="00157E2B">
        <w:rPr>
          <w:bCs/>
          <w:iCs/>
        </w:rPr>
        <w:t xml:space="preserve"> </w:t>
      </w:r>
    </w:p>
    <w:p w:rsidR="0045761C" w:rsidRPr="00DA49E8" w:rsidRDefault="0045761C" w:rsidP="0045761C">
      <w:pPr>
        <w:pStyle w:val="ListParagraph"/>
        <w:jc w:val="both"/>
        <w:rPr>
          <w:bCs/>
          <w:iCs/>
        </w:rPr>
      </w:pPr>
      <w:r w:rsidRPr="00064978">
        <w:rPr>
          <w:bCs/>
          <w:iCs/>
        </w:rPr>
        <w:t>Уколико понуду подноси група понуђача, сваки понуђач из групе понуђача, мора да испуни обавезне услове из члана 75. став 1. тач. 1)</w:t>
      </w:r>
      <w:r>
        <w:rPr>
          <w:bCs/>
          <w:iCs/>
          <w:lang w:val="sr-Cyrl-CS"/>
        </w:rPr>
        <w:t xml:space="preserve">, 2) и </w:t>
      </w:r>
      <w:r w:rsidRPr="00064978">
        <w:rPr>
          <w:bCs/>
          <w:iCs/>
        </w:rPr>
        <w:t>4) Закона</w:t>
      </w:r>
      <w:r>
        <w:rPr>
          <w:bCs/>
          <w:iCs/>
        </w:rPr>
        <w:t>.</w:t>
      </w:r>
      <w:r w:rsidRPr="00064978">
        <w:rPr>
          <w:bCs/>
          <w:iCs/>
        </w:rPr>
        <w:t xml:space="preserve"> </w:t>
      </w:r>
    </w:p>
    <w:p w:rsidR="0045761C" w:rsidRPr="00064978" w:rsidRDefault="0045761C" w:rsidP="0045761C">
      <w:pPr>
        <w:pStyle w:val="ListParagraph"/>
        <w:ind w:left="0"/>
        <w:jc w:val="both"/>
        <w:rPr>
          <w:bCs/>
          <w:iCs/>
        </w:rPr>
      </w:pPr>
    </w:p>
    <w:p w:rsidR="0045761C" w:rsidRPr="00AF3C25" w:rsidRDefault="0045761C" w:rsidP="0045761C">
      <w:pPr>
        <w:pStyle w:val="ListParagraph"/>
        <w:ind w:left="1350"/>
        <w:jc w:val="both"/>
        <w:rPr>
          <w:b/>
          <w:bCs/>
          <w:i/>
          <w:iCs/>
          <w:lang w:val="sr-Cyrl-CS"/>
        </w:rPr>
      </w:pPr>
    </w:p>
    <w:p w:rsidR="0045761C" w:rsidRPr="00CF650F" w:rsidRDefault="0045761C" w:rsidP="0045761C">
      <w:pPr>
        <w:pStyle w:val="ListParagraph"/>
        <w:numPr>
          <w:ilvl w:val="0"/>
          <w:numId w:val="3"/>
        </w:numPr>
        <w:shd w:val="clear" w:color="auto" w:fill="C6D9F1"/>
        <w:rPr>
          <w:bCs/>
          <w:i/>
          <w:iCs/>
          <w:color w:val="C00000"/>
        </w:rPr>
      </w:pPr>
      <w:r w:rsidRPr="00064978">
        <w:rPr>
          <w:b/>
          <w:bCs/>
          <w:i/>
          <w:iCs/>
        </w:rPr>
        <w:t>УПУТСТВО КАКО СЕ ДОКАЗУЈЕ ИСПУЊЕНОСТ УСЛОВА</w:t>
      </w:r>
    </w:p>
    <w:p w:rsidR="0045761C" w:rsidRPr="00AF3C25" w:rsidRDefault="0045761C" w:rsidP="0045761C">
      <w:pPr>
        <w:pStyle w:val="ListParagraph"/>
        <w:shd w:val="clear" w:color="auto" w:fill="C6D9F1"/>
        <w:ind w:left="360"/>
        <w:rPr>
          <w:bCs/>
          <w:i/>
          <w:iCs/>
          <w:color w:val="C00000"/>
        </w:rPr>
      </w:pPr>
    </w:p>
    <w:p w:rsidR="0045761C" w:rsidRDefault="0045761C" w:rsidP="0045761C">
      <w:pPr>
        <w:pStyle w:val="ListParagraph"/>
        <w:ind w:left="0"/>
        <w:jc w:val="both"/>
        <w:rPr>
          <w:lang w:val="sr-Cyrl-CS"/>
        </w:rPr>
      </w:pPr>
    </w:p>
    <w:p w:rsidR="0045761C" w:rsidRDefault="0045761C" w:rsidP="0045761C">
      <w:pPr>
        <w:numPr>
          <w:ilvl w:val="1"/>
          <w:numId w:val="3"/>
        </w:numPr>
        <w:jc w:val="both"/>
        <w:rPr>
          <w:lang w:val="sr-Latn-RS"/>
        </w:rPr>
      </w:pPr>
      <w:r w:rsidRPr="00E92E23">
        <w:rPr>
          <w:lang w:val="sr-Cyrl-CS"/>
        </w:rPr>
        <w:t>У складу са чланом 77. став 4. ЗЈН, испуњеност обавезних услова из члана 75. ЗЈН се доказује на следећи начин:</w:t>
      </w:r>
    </w:p>
    <w:p w:rsidR="0045761C" w:rsidRPr="00B322E9" w:rsidRDefault="0045761C" w:rsidP="0045761C">
      <w:pPr>
        <w:ind w:firstLine="720"/>
        <w:jc w:val="both"/>
        <w:rPr>
          <w:lang w:val="sr-Latn-RS"/>
        </w:rPr>
      </w:pPr>
    </w:p>
    <w:p w:rsidR="0045761C" w:rsidRDefault="0045761C" w:rsidP="0045761C">
      <w:pPr>
        <w:jc w:val="both"/>
        <w:rPr>
          <w:lang w:val="sr-Latn-RS"/>
        </w:rPr>
      </w:pPr>
      <w:r w:rsidRPr="00E92E23">
        <w:rPr>
          <w:lang w:val="sr-Cyrl-CS"/>
        </w:rPr>
        <w:t xml:space="preserve">-  Достављањем </w:t>
      </w:r>
      <w:r w:rsidRPr="00515E1B">
        <w:rPr>
          <w:caps/>
          <w:lang w:val="sr-Cyrl-CS"/>
        </w:rPr>
        <w:t>изјаве о испуњавању услова из члана 75. ЗЈН у поступку јавне набавке  МАЛЕ вредности</w:t>
      </w:r>
      <w:r w:rsidRPr="00515E1B">
        <w:rPr>
          <w:lang w:val="sr-Cyrl-CS"/>
        </w:rPr>
        <w:t xml:space="preserve"> - за понуђача као и за све учеснике у</w:t>
      </w:r>
      <w:r>
        <w:rPr>
          <w:lang w:val="sr-Cyrl-CS"/>
        </w:rPr>
        <w:t xml:space="preserve"> заједничкој понуди (Образац</w:t>
      </w:r>
      <w:r>
        <w:rPr>
          <w:lang w:val="sr-Latn-RS"/>
        </w:rPr>
        <w:t xml:space="preserve"> – </w:t>
      </w:r>
      <w:r w:rsidRPr="00A62FFE">
        <w:rPr>
          <w:lang w:val="sr-Latn-RS"/>
        </w:rPr>
        <w:t xml:space="preserve">стр. </w:t>
      </w:r>
      <w:r>
        <w:rPr>
          <w:lang w:val="sr-Cyrl-CS"/>
        </w:rPr>
        <w:t xml:space="preserve">16 </w:t>
      </w:r>
      <w:r w:rsidRPr="00515E1B">
        <w:rPr>
          <w:lang w:val="sr-Cyrl-CS"/>
        </w:rPr>
        <w:t xml:space="preserve">из конкурсне документације); </w:t>
      </w:r>
    </w:p>
    <w:p w:rsidR="0045761C" w:rsidRPr="00B322E9" w:rsidRDefault="0045761C" w:rsidP="0045761C">
      <w:pPr>
        <w:jc w:val="both"/>
        <w:rPr>
          <w:lang w:val="sr-Latn-RS"/>
        </w:rPr>
      </w:pPr>
    </w:p>
    <w:p w:rsidR="0045761C" w:rsidRPr="00515E1B" w:rsidRDefault="0045761C" w:rsidP="0045761C">
      <w:pPr>
        <w:jc w:val="both"/>
        <w:rPr>
          <w:lang w:val="sr-Cyrl-CS"/>
        </w:rPr>
      </w:pPr>
      <w:r w:rsidRPr="00515E1B">
        <w:rPr>
          <w:lang w:val="sr-Cyrl-CS"/>
        </w:rPr>
        <w:lastRenderedPageBreak/>
        <w:t xml:space="preserve">- Достављањем </w:t>
      </w:r>
      <w:r w:rsidRPr="00515E1B">
        <w:rPr>
          <w:caps/>
          <w:lang w:val="sr-Cyrl-CS"/>
        </w:rPr>
        <w:t>изјаве о испуњавању услова из члана 75. ЗЈН у поступку јавне набавке мале  вредности</w:t>
      </w:r>
      <w:r w:rsidRPr="00515E1B">
        <w:rPr>
          <w:lang w:val="sr-Cyrl-CS"/>
        </w:rPr>
        <w:t xml:space="preserve"> ЗА ПОДИЗВОЂАЧА – уколико се подноси пон</w:t>
      </w:r>
      <w:r>
        <w:rPr>
          <w:lang w:val="sr-Cyrl-CS"/>
        </w:rPr>
        <w:t xml:space="preserve">уда са подизвођачем  (Образац – </w:t>
      </w:r>
      <w:r w:rsidRPr="00A62FFE">
        <w:rPr>
          <w:lang w:val="sr-Cyrl-CS"/>
        </w:rPr>
        <w:t xml:space="preserve">стр. </w:t>
      </w:r>
      <w:r>
        <w:rPr>
          <w:lang w:val="sr-Cyrl-CS"/>
        </w:rPr>
        <w:t xml:space="preserve">17 </w:t>
      </w:r>
      <w:r w:rsidRPr="00515E1B">
        <w:rPr>
          <w:lang w:val="sr-Cyrl-CS"/>
        </w:rPr>
        <w:t>из конкурсне документације).</w:t>
      </w:r>
    </w:p>
    <w:p w:rsidR="0045761C" w:rsidRDefault="0045761C" w:rsidP="0045761C">
      <w:pPr>
        <w:pStyle w:val="ListParagraph"/>
        <w:ind w:left="0"/>
        <w:jc w:val="both"/>
        <w:rPr>
          <w:u w:val="single"/>
          <w:lang w:val="sr-Latn-RS"/>
        </w:rPr>
      </w:pPr>
    </w:p>
    <w:p w:rsidR="0045761C" w:rsidRDefault="0045761C" w:rsidP="0045761C">
      <w:pPr>
        <w:pStyle w:val="ListParagraph"/>
        <w:ind w:left="0"/>
        <w:jc w:val="both"/>
        <w:rPr>
          <w:lang w:val="sr-Cyrl-CS"/>
        </w:rPr>
      </w:pPr>
      <w:r w:rsidRPr="00B322E9">
        <w:rPr>
          <w:b/>
          <w:u w:val="single"/>
          <w:lang w:val="sr-Cyrl-CS"/>
        </w:rPr>
        <w:t>Напомена</w:t>
      </w:r>
      <w:r w:rsidRPr="002F0FC9">
        <w:rPr>
          <w:u w:val="single"/>
          <w:lang w:val="sr-Cyrl-CS"/>
        </w:rPr>
        <w:t>:</w:t>
      </w:r>
      <w:r>
        <w:rPr>
          <w:lang w:val="sr-Cyrl-CS"/>
        </w:rPr>
        <w:t xml:space="preserve"> Понуђач који је уписан у Регистар понуђача, за обавезне услове (тачка 1, 2 и 4.)</w:t>
      </w:r>
      <w:r>
        <w:rPr>
          <w:lang w:val="sr-Latn-RS"/>
        </w:rPr>
        <w:t xml:space="preserve"> </w:t>
      </w:r>
      <w:r>
        <w:rPr>
          <w:lang w:val="sr-Cyrl-CS"/>
        </w:rPr>
        <w:t>доставља само број под којим је уписан у Регистар понуђача.</w:t>
      </w:r>
    </w:p>
    <w:p w:rsidR="0045761C" w:rsidRPr="00057A7D" w:rsidRDefault="0045761C" w:rsidP="0045761C">
      <w:pPr>
        <w:tabs>
          <w:tab w:val="left" w:pos="1080"/>
        </w:tabs>
        <w:spacing w:after="120"/>
        <w:jc w:val="both"/>
        <w:rPr>
          <w:b/>
        </w:rPr>
      </w:pPr>
    </w:p>
    <w:p w:rsidR="0045761C" w:rsidRPr="004F7662" w:rsidRDefault="0045761C" w:rsidP="0045761C">
      <w:pPr>
        <w:rPr>
          <w:lang w:val="sr-Cyrl-CS"/>
        </w:rPr>
      </w:pPr>
    </w:p>
    <w:p w:rsidR="0045761C" w:rsidRDefault="0045761C" w:rsidP="0045761C">
      <w:pPr>
        <w:ind w:firstLine="708"/>
        <w:jc w:val="both"/>
        <w:rPr>
          <w:lang w:val="sr-Cyrl-CS"/>
        </w:rPr>
      </w:pPr>
      <w:r>
        <w:rPr>
          <w:b/>
          <w:lang w:val="sr-Cyrl-RS"/>
        </w:rPr>
        <w:t>2.3</w:t>
      </w:r>
      <w:r w:rsidRPr="00B322E9">
        <w:rPr>
          <w:b/>
          <w:lang w:val="sr-Cyrl-RS"/>
        </w:rPr>
        <w:t>.</w:t>
      </w:r>
      <w:r>
        <w:rPr>
          <w:lang w:val="sr-Cyrl-RS"/>
        </w:rPr>
        <w:t xml:space="preserve"> </w:t>
      </w:r>
      <w:r>
        <w:rPr>
          <w:lang w:val="sr-Latn-RS"/>
        </w:rPr>
        <w:t xml:space="preserve"> </w:t>
      </w:r>
      <w:r>
        <w:rPr>
          <w:lang w:val="sr-Cyrl-RS"/>
        </w:rPr>
        <w:tab/>
      </w:r>
      <w:r w:rsidRPr="00E92E23">
        <w:rPr>
          <w:lang w:val="sr-Cyrl-CS"/>
        </w:rPr>
        <w:t>У складу са чланом 79. став 2. ЗЈН, Н</w:t>
      </w:r>
      <w:r w:rsidRPr="00E92E23">
        <w:rPr>
          <w:lang w:val="sr-Cyrl-RS"/>
        </w:rPr>
        <w:t xml:space="preserve">аручилац </w:t>
      </w:r>
      <w:r w:rsidRPr="00E92E23">
        <w:t xml:space="preserve">може </w:t>
      </w:r>
      <w:r w:rsidRPr="00E92E23">
        <w:rPr>
          <w:lang w:val="sr-Cyrl-RS"/>
        </w:rPr>
        <w:t xml:space="preserve">пре доношења одлуке о додели уговора </w:t>
      </w:r>
      <w:r w:rsidRPr="00E92E23">
        <w:t xml:space="preserve">да </w:t>
      </w:r>
      <w:r w:rsidRPr="00E92E23">
        <w:rPr>
          <w:lang w:val="sr-Cyrl-RS"/>
        </w:rPr>
        <w:t>тражи од понуђача чија је понуда оцењена као најповољнија</w:t>
      </w:r>
      <w:r>
        <w:rPr>
          <w:lang w:val="sr-Latn-RS"/>
        </w:rPr>
        <w:t>, а који није уписан у Регистар понуђача,</w:t>
      </w:r>
      <w:r w:rsidRPr="00E92E23">
        <w:rPr>
          <w:lang w:val="sr-Cyrl-RS"/>
        </w:rPr>
        <w:t xml:space="preserve"> да</w:t>
      </w:r>
      <w:r w:rsidRPr="00E92E23">
        <w:t xml:space="preserve"> достави на увид оригинал или оверену копију доказа о  </w:t>
      </w:r>
      <w:r w:rsidRPr="00E92E23">
        <w:rPr>
          <w:lang w:val="sr-Cyrl-RS"/>
        </w:rPr>
        <w:t>испуњеност</w:t>
      </w:r>
      <w:r w:rsidRPr="00E92E23">
        <w:t>и</w:t>
      </w:r>
      <w:r w:rsidRPr="00E92E23">
        <w:rPr>
          <w:lang w:val="sr-Cyrl-RS"/>
        </w:rPr>
        <w:t xml:space="preserve"> услова</w:t>
      </w:r>
      <w:r w:rsidRPr="00E92E23">
        <w:rPr>
          <w:lang w:val="sr-Cyrl-CS"/>
        </w:rPr>
        <w:t>, и то:</w:t>
      </w:r>
    </w:p>
    <w:p w:rsidR="0045761C" w:rsidRPr="00E92E23" w:rsidRDefault="0045761C" w:rsidP="0045761C">
      <w:pPr>
        <w:jc w:val="both"/>
        <w:rPr>
          <w:lang w:val="sr-Cyrl-CS"/>
        </w:rPr>
      </w:pPr>
    </w:p>
    <w:p w:rsidR="0045761C" w:rsidRPr="00D012FB" w:rsidRDefault="0045761C" w:rsidP="0045761C">
      <w:pPr>
        <w:pStyle w:val="ListParagraph"/>
        <w:numPr>
          <w:ilvl w:val="0"/>
          <w:numId w:val="32"/>
        </w:numPr>
        <w:jc w:val="both"/>
        <w:rPr>
          <w:iCs/>
          <w:lang w:val="sr-Cyrl-CS"/>
        </w:rPr>
      </w:pPr>
      <w:r w:rsidRPr="00D012FB">
        <w:rPr>
          <w:iCs/>
          <w:lang w:val="sr-Cyrl-CS"/>
        </w:rPr>
        <w:t xml:space="preserve">Услов из чл. 75. ст. 1. тач. 1) Закона - </w:t>
      </w:r>
      <w:r w:rsidRPr="00D012FB">
        <w:rPr>
          <w:b/>
          <w:iCs/>
          <w:lang w:val="sr-Cyrl-CS"/>
        </w:rPr>
        <w:t>Доказ</w:t>
      </w:r>
      <w:r w:rsidRPr="00D012FB">
        <w:rPr>
          <w:iCs/>
          <w:lang w:val="sr-Cyrl-CS"/>
        </w:rPr>
        <w:t xml:space="preserve">: Извод </w:t>
      </w:r>
      <w:r w:rsidRPr="00D012FB">
        <w:t>из регистра Агенције за привредне регистре, односно извод из регистра надлежног Привредног суда</w:t>
      </w:r>
      <w:r>
        <w:rPr>
          <w:lang w:val="sr-Cyrl-CS"/>
        </w:rPr>
        <w:t>);</w:t>
      </w:r>
    </w:p>
    <w:p w:rsidR="0045761C" w:rsidRPr="00D012FB" w:rsidRDefault="0045761C" w:rsidP="0045761C">
      <w:pPr>
        <w:pStyle w:val="ListParagraph"/>
        <w:ind w:left="360"/>
        <w:jc w:val="both"/>
        <w:rPr>
          <w:iCs/>
          <w:lang w:val="sr-Cyrl-CS"/>
        </w:rPr>
      </w:pPr>
    </w:p>
    <w:p w:rsidR="0045761C" w:rsidRPr="00D012FB" w:rsidRDefault="0045761C" w:rsidP="0045761C">
      <w:pPr>
        <w:pStyle w:val="ListParagraph"/>
        <w:numPr>
          <w:ilvl w:val="0"/>
          <w:numId w:val="32"/>
        </w:numPr>
        <w:jc w:val="both"/>
        <w:rPr>
          <w:b/>
        </w:rPr>
      </w:pPr>
      <w:r w:rsidRPr="00D012FB">
        <w:rPr>
          <w:iCs/>
          <w:lang w:val="sr-Cyrl-CS"/>
        </w:rPr>
        <w:t xml:space="preserve">Услов из чл. 75. ст. 1. тач. 2) Закона </w:t>
      </w:r>
      <w:r w:rsidRPr="00D012FB">
        <w:rPr>
          <w:lang w:val="sr-Cyrl-CS"/>
        </w:rPr>
        <w:t xml:space="preserve">- </w:t>
      </w:r>
      <w:r w:rsidRPr="00D012FB">
        <w:rPr>
          <w:b/>
        </w:rPr>
        <w:t>Доказ:</w:t>
      </w:r>
    </w:p>
    <w:p w:rsidR="0045761C" w:rsidRDefault="0045761C" w:rsidP="0045761C">
      <w:pPr>
        <w:pStyle w:val="ListParagraph"/>
        <w:ind w:left="708"/>
        <w:jc w:val="both"/>
        <w:rPr>
          <w:color w:val="auto"/>
          <w:lang w:val="sr-Cyrl-CS"/>
        </w:rPr>
      </w:pPr>
      <w:r w:rsidRPr="00D012FB">
        <w:rPr>
          <w:u w:val="single"/>
        </w:rPr>
        <w:t>П</w:t>
      </w:r>
      <w:r w:rsidRPr="00D012FB">
        <w:rPr>
          <w:u w:val="single"/>
          <w:lang w:val="sr-Cyrl-CS"/>
        </w:rPr>
        <w:t>р</w:t>
      </w:r>
      <w:r w:rsidRPr="00D012FB">
        <w:rPr>
          <w:bCs/>
          <w:u w:val="single"/>
        </w:rPr>
        <w:t>авна лица:</w:t>
      </w:r>
      <w:r w:rsidRPr="00D012FB">
        <w:rPr>
          <w:bCs/>
        </w:rPr>
        <w:t xml:space="preserve"> </w:t>
      </w:r>
      <w:r w:rsidRPr="00D012FB">
        <w:rPr>
          <w:bCs/>
          <w:lang w:val="sr-Cyrl-RS"/>
        </w:rPr>
        <w:t xml:space="preserve">1) </w:t>
      </w:r>
      <w:r w:rsidRPr="00D012FB">
        <w:t xml:space="preserve">Извод из казнене евиденције, односно уверењe </w:t>
      </w:r>
      <w:r w:rsidRPr="00D012FB">
        <w:rPr>
          <w:lang w:val="sr-Cyrl-RS"/>
        </w:rPr>
        <w:t>основног суда на чијем подручју се налази седиште домаћег правног лица</w:t>
      </w:r>
      <w:r w:rsidRPr="00D012FB">
        <w:rPr>
          <w:lang w:val="ru-RU"/>
        </w:rPr>
        <w:t>,</w:t>
      </w:r>
      <w:r w:rsidRPr="00D012FB">
        <w:rPr>
          <w:lang w:val="sr-Cyrl-RS"/>
        </w:rPr>
        <w:t xml:space="preserve"> односно седиште представништва или огранка страног правног лица, којим се потврђује да</w:t>
      </w:r>
      <w:r w:rsidRPr="00D012FB">
        <w:t xml:space="preserve"> </w:t>
      </w:r>
      <w:r w:rsidRPr="00D012FB">
        <w:rPr>
          <w:lang w:val="sr-Cyrl-RS"/>
        </w:rPr>
        <w:t xml:space="preserve">правно лице </w:t>
      </w:r>
      <w:r w:rsidRPr="00D012FB">
        <w:t>није осуђиван</w:t>
      </w:r>
      <w:r w:rsidRPr="00D012FB">
        <w:rPr>
          <w:lang w:val="sr-Cyrl-RS"/>
        </w:rPr>
        <w:t>о</w:t>
      </w:r>
      <w:r w:rsidRPr="00D012FB">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D012FB">
        <w:rPr>
          <w:lang w:val="sr-Cyrl-RS"/>
        </w:rPr>
        <w:t>;</w:t>
      </w:r>
      <w:r w:rsidRPr="00D012FB">
        <w:t xml:space="preserve"> </w:t>
      </w:r>
      <w:r w:rsidRPr="00D012FB">
        <w:rPr>
          <w:lang w:val="sr-Cyrl-RS"/>
        </w:rPr>
        <w:t>2) Извод из казнене евиденције П</w:t>
      </w:r>
      <w:r w:rsidRPr="00D012FB">
        <w:t>осебног одељења за организовани криминал Вишег суда у Београду,</w:t>
      </w:r>
      <w:r w:rsidRPr="00D012FB">
        <w:rPr>
          <w:lang w:val="sr-Cyrl-RS"/>
        </w:rPr>
        <w:t xml:space="preserve"> којим се потврђује да</w:t>
      </w:r>
      <w:r w:rsidRPr="00D012FB">
        <w:t xml:space="preserve"> </w:t>
      </w:r>
      <w:r w:rsidRPr="00D012FB">
        <w:rPr>
          <w:lang w:val="sr-Cyrl-RS"/>
        </w:rPr>
        <w:t xml:space="preserve">правно лице </w:t>
      </w:r>
      <w:r w:rsidRPr="00D012FB">
        <w:t>није осуђиван</w:t>
      </w:r>
      <w:r w:rsidRPr="00D012FB">
        <w:rPr>
          <w:lang w:val="sr-Cyrl-RS"/>
        </w:rPr>
        <w:t>о</w:t>
      </w:r>
      <w:r w:rsidRPr="00D012FB">
        <w:t xml:space="preserve"> </w:t>
      </w:r>
      <w:r w:rsidRPr="00D012FB">
        <w:rPr>
          <w:lang w:val="sr-Cyrl-RS"/>
        </w:rPr>
        <w:t xml:space="preserve">за </w:t>
      </w:r>
      <w:r w:rsidRPr="00D012FB">
        <w:t>неко од кривичних дела организованог криминала</w:t>
      </w:r>
      <w:r w:rsidRPr="00D012FB">
        <w:rPr>
          <w:lang w:val="sr-Cyrl-RS"/>
        </w:rPr>
        <w:t xml:space="preserve">; 3) Извод из казнене евиденције, односно уверење </w:t>
      </w:r>
      <w:r w:rsidRPr="00D012FB">
        <w:t>надлежне полицијске управе МУП-а</w:t>
      </w:r>
      <w:r w:rsidRPr="00D012FB">
        <w:rPr>
          <w:lang w:val="sr-Cyrl-RS"/>
        </w:rPr>
        <w:t xml:space="preserve">, </w:t>
      </w:r>
      <w:r w:rsidRPr="00D012FB">
        <w:t xml:space="preserve">којим се потврђује да </w:t>
      </w:r>
      <w:r w:rsidRPr="00D012FB">
        <w:rPr>
          <w:color w:val="auto"/>
        </w:rPr>
        <w:t>законски заступник</w:t>
      </w:r>
      <w:r w:rsidRPr="00D012FB">
        <w:rPr>
          <w:color w:val="auto"/>
          <w:lang w:val="sr-Cyrl-RS"/>
        </w:rPr>
        <w:t xml:space="preserve"> понуђача</w:t>
      </w:r>
      <w:r w:rsidRPr="00D012FB">
        <w:rPr>
          <w:color w:val="auto"/>
        </w:rPr>
        <w:t xml:space="preserve"> </w:t>
      </w:r>
      <w:r w:rsidRPr="00D012FB">
        <w:t>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r w:rsidRPr="00D012FB">
        <w:rPr>
          <w:lang w:val="sr-Cyrl-RS"/>
        </w:rPr>
        <w:t xml:space="preserve"> (захтев се може поднети према месту рођења или према месту пребивалишта законског </w:t>
      </w:r>
      <w:r w:rsidRPr="00D012FB">
        <w:rPr>
          <w:color w:val="auto"/>
          <w:lang w:val="sr-Cyrl-RS"/>
        </w:rPr>
        <w:t>заступника</w:t>
      </w:r>
      <w:r w:rsidRPr="00D012FB">
        <w:rPr>
          <w:lang w:val="sr-Cyrl-RS"/>
        </w:rPr>
        <w:t xml:space="preserve">). </w:t>
      </w:r>
      <w:r w:rsidRPr="00D012FB">
        <w:rPr>
          <w:color w:val="auto"/>
          <w:lang w:val="sr-Cyrl-RS"/>
        </w:rPr>
        <w:t>Уколико понуђач има више законских заступника дужан је да достави доказ за сваког од њих.</w:t>
      </w:r>
    </w:p>
    <w:p w:rsidR="0045761C" w:rsidRPr="006643F0" w:rsidRDefault="0045761C" w:rsidP="0045761C">
      <w:pPr>
        <w:pStyle w:val="ListParagraph"/>
        <w:ind w:left="708"/>
        <w:jc w:val="both"/>
        <w:rPr>
          <w:lang w:val="sr-Cyrl-CS"/>
        </w:rPr>
      </w:pPr>
      <w:r w:rsidRPr="00D012FB">
        <w:rPr>
          <w:u w:val="single"/>
        </w:rPr>
        <w:t>П</w:t>
      </w:r>
      <w:r w:rsidRPr="00D012FB">
        <w:rPr>
          <w:bCs/>
          <w:u w:val="single"/>
        </w:rPr>
        <w:t>редузетници и физичка лица</w:t>
      </w:r>
      <w:r w:rsidRPr="00D012FB">
        <w:rPr>
          <w:u w:val="single"/>
        </w:rPr>
        <w:t>:</w:t>
      </w:r>
      <w:r w:rsidRPr="00D012FB">
        <w:t xml:space="preserve"> </w:t>
      </w:r>
      <w:r w:rsidRPr="00D012FB">
        <w:rPr>
          <w:lang w:val="sr-Cyrl-RS"/>
        </w:rPr>
        <w:t xml:space="preserve">Извод </w:t>
      </w:r>
      <w:r w:rsidRPr="00D012FB">
        <w:t xml:space="preserve">из казнене евиденције, односно уверење </w:t>
      </w:r>
      <w:r w:rsidRPr="00D012FB">
        <w:rPr>
          <w:lang w:val="sr-Cyrl-RS"/>
        </w:rPr>
        <w:t xml:space="preserve">надлежне </w:t>
      </w:r>
      <w:r w:rsidRPr="00D012FB">
        <w:t>полицијске управе МУП-а</w:t>
      </w:r>
      <w:r w:rsidRPr="00D012FB">
        <w:rPr>
          <w:lang w:val="sr-Cyrl-RS"/>
        </w:rPr>
        <w:t xml:space="preserve">, којим се потврђује </w:t>
      </w:r>
      <w:r w:rsidRPr="00D012FB">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012FB">
        <w:rPr>
          <w:lang w:val="sr-Cyrl-RS"/>
        </w:rPr>
        <w:t xml:space="preserve"> (захтев се може поднети према месту рођења или према месту пребивалишта)</w:t>
      </w:r>
      <w:r w:rsidRPr="00D012FB">
        <w:t>.</w:t>
      </w:r>
    </w:p>
    <w:p w:rsidR="0045761C" w:rsidRDefault="0045761C" w:rsidP="0045761C">
      <w:pPr>
        <w:pStyle w:val="ListParagraph"/>
        <w:jc w:val="both"/>
        <w:rPr>
          <w:b/>
          <w:lang w:val="sr-Cyrl-CS"/>
        </w:rPr>
      </w:pPr>
      <w:r w:rsidRPr="00D012FB">
        <w:rPr>
          <w:b/>
        </w:rPr>
        <w:t>Доказ не може бити старији од два месеца пре отварања понуда;</w:t>
      </w:r>
    </w:p>
    <w:p w:rsidR="0045761C" w:rsidRPr="006643F0" w:rsidRDefault="0045761C" w:rsidP="0045761C">
      <w:pPr>
        <w:pStyle w:val="ListParagraph"/>
        <w:jc w:val="both"/>
        <w:rPr>
          <w:iCs/>
          <w:lang w:val="sr-Cyrl-CS"/>
        </w:rPr>
      </w:pPr>
    </w:p>
    <w:p w:rsidR="0045761C" w:rsidRPr="006643F0" w:rsidRDefault="0045761C" w:rsidP="0045761C">
      <w:pPr>
        <w:pStyle w:val="ListParagraph"/>
        <w:jc w:val="both"/>
        <w:rPr>
          <w:iCs/>
          <w:lang w:val="sr-Cyrl-CS"/>
        </w:rPr>
      </w:pPr>
    </w:p>
    <w:p w:rsidR="0045761C" w:rsidRPr="001B0CAD" w:rsidRDefault="0045761C" w:rsidP="0045761C">
      <w:pPr>
        <w:pStyle w:val="ListParagraph"/>
        <w:numPr>
          <w:ilvl w:val="0"/>
          <w:numId w:val="32"/>
        </w:numPr>
        <w:jc w:val="both"/>
        <w:rPr>
          <w:b/>
        </w:rPr>
      </w:pPr>
      <w:r w:rsidRPr="00D012FB">
        <w:rPr>
          <w:iCs/>
          <w:lang w:val="sr-Cyrl-CS"/>
        </w:rPr>
        <w:t xml:space="preserve">Услов из чл. 75. ст. 1. тач. 4) Закона - </w:t>
      </w:r>
      <w:r w:rsidRPr="00D012FB">
        <w:rPr>
          <w:b/>
        </w:rPr>
        <w:t>Доказ:</w:t>
      </w:r>
      <w:r w:rsidRPr="00D012FB">
        <w:t xml:space="preserve"> Уверењ</w:t>
      </w:r>
      <w:r w:rsidRPr="00D012FB">
        <w:rPr>
          <w:lang w:val="sr-Cyrl-RS"/>
        </w:rPr>
        <w:t>е</w:t>
      </w:r>
      <w:r w:rsidRPr="00D012FB">
        <w:t xml:space="preserve"> </w:t>
      </w:r>
      <w:r w:rsidRPr="00D012FB">
        <w:rPr>
          <w:bCs/>
        </w:rPr>
        <w:t>Пореске управе</w:t>
      </w:r>
      <w:r w:rsidRPr="00D012FB">
        <w:rPr>
          <w:bCs/>
          <w:lang w:val="sr-Cyrl-RS"/>
        </w:rPr>
        <w:t xml:space="preserve"> министарства финасија и привреде</w:t>
      </w:r>
      <w:r w:rsidRPr="00D012FB">
        <w:rPr>
          <w:bCs/>
        </w:rPr>
        <w:t xml:space="preserve"> </w:t>
      </w:r>
      <w:r w:rsidRPr="00D012FB">
        <w:t xml:space="preserve">да је измирио доспеле порезе и доприносе и уверење надлежне </w:t>
      </w:r>
      <w:r w:rsidRPr="00D012FB">
        <w:rPr>
          <w:lang w:val="sr-Cyrl-RS"/>
        </w:rPr>
        <w:t xml:space="preserve">управе </w:t>
      </w:r>
      <w:r w:rsidRPr="00D012FB">
        <w:rPr>
          <w:bCs/>
        </w:rPr>
        <w:t xml:space="preserve">локалне самоуправе </w:t>
      </w:r>
      <w:r w:rsidRPr="00D012FB">
        <w:t>да је измирио обавезе по основу изворних локалних јавних прихода</w:t>
      </w:r>
      <w:r w:rsidRPr="00D012FB">
        <w:rPr>
          <w:lang w:val="sr-Cyrl-RS"/>
        </w:rPr>
        <w:t xml:space="preserve"> или потврду Агенције за приватизацију да се понуђач </w:t>
      </w:r>
      <w:r>
        <w:rPr>
          <w:lang w:val="sr-Cyrl-RS"/>
        </w:rPr>
        <w:t>налази у поступку приватизације</w:t>
      </w:r>
      <w:r>
        <w:rPr>
          <w:lang w:val="sr-Latn-CS"/>
        </w:rPr>
        <w:t>.</w:t>
      </w:r>
    </w:p>
    <w:p w:rsidR="0045761C" w:rsidRDefault="0045761C" w:rsidP="0045761C">
      <w:pPr>
        <w:pStyle w:val="ListParagraph"/>
        <w:jc w:val="both"/>
        <w:rPr>
          <w:b/>
          <w:lang w:val="sr-Cyrl-CS"/>
        </w:rPr>
      </w:pPr>
      <w:r w:rsidRPr="00D012FB">
        <w:rPr>
          <w:b/>
        </w:rPr>
        <w:t>Доказ не може бити старији од два месеца пре отварања понуда</w:t>
      </w:r>
    </w:p>
    <w:p w:rsidR="0045761C" w:rsidRDefault="0045761C" w:rsidP="0045761C">
      <w:pPr>
        <w:pStyle w:val="ListParagraph"/>
        <w:jc w:val="both"/>
        <w:rPr>
          <w:b/>
          <w:lang w:val="sr-Cyrl-CS"/>
        </w:rPr>
      </w:pPr>
    </w:p>
    <w:p w:rsidR="0045761C" w:rsidRPr="007A4E22" w:rsidRDefault="0045761C" w:rsidP="0045761C">
      <w:pPr>
        <w:pStyle w:val="ListParagraph"/>
        <w:jc w:val="both"/>
        <w:rPr>
          <w:b/>
          <w:lang w:val="sr-Cyrl-CS"/>
        </w:rPr>
      </w:pPr>
    </w:p>
    <w:p w:rsidR="0045761C" w:rsidRPr="00064978" w:rsidRDefault="0045761C" w:rsidP="0045761C">
      <w:pPr>
        <w:jc w:val="center"/>
        <w:rPr>
          <w:b/>
          <w:bCs/>
          <w:lang w:val="ru-RU"/>
        </w:rPr>
      </w:pPr>
    </w:p>
    <w:p w:rsidR="0045761C" w:rsidRDefault="0045761C" w:rsidP="0045761C">
      <w:pPr>
        <w:shd w:val="clear" w:color="auto" w:fill="C6D9F1"/>
        <w:rPr>
          <w:b/>
          <w:bCs/>
          <w:i/>
          <w:iCs/>
          <w:lang w:val="sr-Cyrl-CS"/>
        </w:rPr>
      </w:pPr>
    </w:p>
    <w:p w:rsidR="0045761C" w:rsidRDefault="0045761C" w:rsidP="0045761C">
      <w:pPr>
        <w:shd w:val="clear" w:color="auto" w:fill="C6D9F1"/>
        <w:jc w:val="center"/>
        <w:rPr>
          <w:b/>
          <w:bCs/>
          <w:i/>
          <w:iCs/>
          <w:lang w:val="sr-Cyrl-RS"/>
        </w:rPr>
      </w:pPr>
      <w:r>
        <w:rPr>
          <w:b/>
          <w:bCs/>
          <w:i/>
          <w:iCs/>
        </w:rPr>
        <w:t xml:space="preserve">ОБРАЗАЦ </w:t>
      </w:r>
      <w:r>
        <w:rPr>
          <w:b/>
          <w:bCs/>
          <w:i/>
          <w:iCs/>
          <w:lang w:val="sr-Cyrl-RS"/>
        </w:rPr>
        <w:t>ИЗЈАВЕ О ИСПУЊАВАЊУ УСЛОВА ИЗ ЧЛАНА 75. ЗЈН</w:t>
      </w:r>
    </w:p>
    <w:p w:rsidR="0045761C" w:rsidRPr="007C07CE" w:rsidRDefault="0045761C" w:rsidP="0045761C">
      <w:pPr>
        <w:shd w:val="clear" w:color="auto" w:fill="C6D9F1"/>
        <w:jc w:val="center"/>
        <w:rPr>
          <w:b/>
          <w:bCs/>
          <w:i/>
          <w:iCs/>
          <w:lang w:val="sr-Cyrl-RS"/>
        </w:rPr>
      </w:pPr>
    </w:p>
    <w:p w:rsidR="0045761C" w:rsidRPr="00E92E23" w:rsidRDefault="0045761C" w:rsidP="0045761C">
      <w:pPr>
        <w:spacing w:before="240"/>
        <w:jc w:val="center"/>
        <w:rPr>
          <w:b/>
          <w:sz w:val="28"/>
          <w:szCs w:val="28"/>
          <w:lang w:val="sr-Cyrl-CS"/>
        </w:rPr>
      </w:pPr>
    </w:p>
    <w:p w:rsidR="0045761C" w:rsidRPr="00E92E23" w:rsidRDefault="0045761C" w:rsidP="0045761C">
      <w:pPr>
        <w:jc w:val="both"/>
        <w:rPr>
          <w:lang w:val="sr-Cyrl-CS"/>
        </w:rPr>
      </w:pPr>
      <w:r w:rsidRPr="00E92E23">
        <w:rPr>
          <w:lang w:val="sr-Cyrl-CS"/>
        </w:rPr>
        <w:t xml:space="preserve">        У складу са чланом 77. став 4. З</w:t>
      </w:r>
      <w:r>
        <w:rPr>
          <w:lang w:val="sr-Cyrl-CS"/>
        </w:rPr>
        <w:t>ЈН ("Сл. гласник РС" број 124/</w:t>
      </w:r>
      <w:r w:rsidRPr="00E92E23">
        <w:rPr>
          <w:lang w:val="sr-Cyrl-CS"/>
        </w:rPr>
        <w:t>12</w:t>
      </w:r>
      <w:r>
        <w:rPr>
          <w:lang w:val="sr-Cyrl-CS"/>
        </w:rPr>
        <w:t xml:space="preserve">, </w:t>
      </w:r>
      <w:r w:rsidRPr="000654EE">
        <w:rPr>
          <w:lang w:val="sr-Cyrl-CS"/>
        </w:rPr>
        <w:t>14/15</w:t>
      </w:r>
      <w:r>
        <w:rPr>
          <w:lang w:val="sr-Cyrl-CS"/>
        </w:rPr>
        <w:t xml:space="preserve"> и 68/15</w:t>
      </w:r>
      <w:r w:rsidRPr="00E92E23">
        <w:rPr>
          <w:lang w:val="sr-Cyrl-CS"/>
        </w:rPr>
        <w:t>), под пуном моралном, материјалном и кривичном одговорношћу, као заступник понуђача дајем следећу</w:t>
      </w:r>
    </w:p>
    <w:p w:rsidR="0045761C" w:rsidRPr="00E92E23" w:rsidRDefault="0045761C" w:rsidP="0045761C">
      <w:pPr>
        <w:spacing w:before="480" w:after="120"/>
        <w:jc w:val="center"/>
        <w:rPr>
          <w:b/>
          <w:sz w:val="28"/>
          <w:szCs w:val="28"/>
          <w:lang w:val="sr-Cyrl-CS"/>
        </w:rPr>
      </w:pPr>
      <w:r w:rsidRPr="00E92E23">
        <w:rPr>
          <w:b/>
          <w:sz w:val="28"/>
          <w:szCs w:val="28"/>
          <w:lang w:val="sr-Cyrl-CS"/>
        </w:rPr>
        <w:t xml:space="preserve">ИЗЈАВУ О ИСПУЊАВАЊУ УСЛОВА ИЗ ЧЛАНА 75. ЗЈН </w:t>
      </w:r>
    </w:p>
    <w:p w:rsidR="0045761C" w:rsidRPr="00E92E23" w:rsidRDefault="0045761C" w:rsidP="0045761C">
      <w:pPr>
        <w:spacing w:after="120"/>
        <w:jc w:val="center"/>
        <w:rPr>
          <w:b/>
          <w:sz w:val="28"/>
          <w:szCs w:val="28"/>
          <w:lang w:val="sr-Cyrl-CS"/>
        </w:rPr>
      </w:pPr>
      <w:r w:rsidRPr="00E92E23">
        <w:rPr>
          <w:b/>
          <w:sz w:val="28"/>
          <w:szCs w:val="28"/>
          <w:lang w:val="sr-Cyrl-CS"/>
        </w:rPr>
        <w:t>У ПОСТУПКУ ЈАВНЕ НАБАВКЕ МАЛЕ ВРЕДНОСТИ</w:t>
      </w:r>
    </w:p>
    <w:p w:rsidR="0045761C" w:rsidRPr="00E92E23" w:rsidRDefault="0045761C" w:rsidP="0045761C">
      <w:pPr>
        <w:spacing w:before="240"/>
        <w:jc w:val="both"/>
        <w:rPr>
          <w:b/>
          <w:lang w:val="sr-Cyrl-CS"/>
        </w:rPr>
      </w:pPr>
    </w:p>
    <w:p w:rsidR="0045761C" w:rsidRPr="00515E1B" w:rsidRDefault="0045761C" w:rsidP="0045761C">
      <w:pPr>
        <w:spacing w:before="240"/>
        <w:jc w:val="both"/>
        <w:rPr>
          <w:lang w:val="sr-Cyrl-CS"/>
        </w:rPr>
      </w:pPr>
      <w:r w:rsidRPr="00515E1B">
        <w:rPr>
          <w:lang w:val="sr-Cyrl-CS"/>
        </w:rPr>
        <w:t>Понуђач: ________________________________________</w:t>
      </w:r>
      <w:r>
        <w:rPr>
          <w:lang w:val="sr-Cyrl-CS"/>
        </w:rPr>
        <w:t>___________________</w:t>
      </w:r>
    </w:p>
    <w:p w:rsidR="0045761C" w:rsidRPr="00515E1B" w:rsidRDefault="0045761C" w:rsidP="0045761C">
      <w:pPr>
        <w:spacing w:before="120"/>
        <w:jc w:val="both"/>
        <w:rPr>
          <w:lang w:val="sr-Cyrl-CS"/>
        </w:rPr>
      </w:pPr>
      <w:r w:rsidRPr="00515E1B">
        <w:rPr>
          <w:lang w:val="sr-Cyrl-CS"/>
        </w:rPr>
        <w:t>Седиште и адреса:_________________________________</w:t>
      </w:r>
      <w:r>
        <w:rPr>
          <w:lang w:val="sr-Cyrl-CS"/>
        </w:rPr>
        <w:t>__________________</w:t>
      </w:r>
    </w:p>
    <w:p w:rsidR="0045761C" w:rsidRPr="00515E1B" w:rsidRDefault="0045761C" w:rsidP="0045761C">
      <w:pPr>
        <w:spacing w:before="120"/>
        <w:jc w:val="both"/>
        <w:rPr>
          <w:lang w:val="sr-Cyrl-CS"/>
        </w:rPr>
      </w:pPr>
      <w:r w:rsidRPr="00515E1B">
        <w:rPr>
          <w:lang w:val="sr-Cyrl-CS"/>
        </w:rPr>
        <w:t>Мати</w:t>
      </w:r>
      <w:r>
        <w:rPr>
          <w:lang w:val="sr-Cyrl-CS"/>
        </w:rPr>
        <w:t>чни број : ________________</w:t>
      </w:r>
    </w:p>
    <w:p w:rsidR="0045761C" w:rsidRPr="00515E1B" w:rsidRDefault="0045761C" w:rsidP="0045761C">
      <w:pPr>
        <w:spacing w:before="120"/>
        <w:jc w:val="both"/>
        <w:rPr>
          <w:lang w:val="sr-Cyrl-CS"/>
        </w:rPr>
      </w:pPr>
      <w:r w:rsidRPr="00515E1B">
        <w:rPr>
          <w:lang w:val="sr-Cyrl-CS"/>
        </w:rPr>
        <w:t>ПИБ: ___________</w:t>
      </w:r>
      <w:r>
        <w:rPr>
          <w:lang w:val="sr-Cyrl-CS"/>
        </w:rPr>
        <w:t>______________</w:t>
      </w:r>
    </w:p>
    <w:p w:rsidR="0045761C" w:rsidRPr="00515E1B" w:rsidRDefault="0045761C" w:rsidP="0045761C">
      <w:pPr>
        <w:rPr>
          <w:lang w:val="sr-Cyrl-CS"/>
        </w:rPr>
      </w:pPr>
    </w:p>
    <w:p w:rsidR="0045761C" w:rsidRPr="00E92E23" w:rsidRDefault="0045761C" w:rsidP="0045761C">
      <w:pPr>
        <w:rPr>
          <w:b/>
          <w:lang w:val="sr-Cyrl-CS"/>
        </w:rPr>
      </w:pPr>
    </w:p>
    <w:p w:rsidR="0045761C" w:rsidRDefault="0045761C" w:rsidP="0045761C">
      <w:pPr>
        <w:jc w:val="both"/>
        <w:rPr>
          <w:lang w:val="sr-Cyrl-CS"/>
        </w:rPr>
      </w:pPr>
      <w:r w:rsidRPr="00515E1B">
        <w:rPr>
          <w:lang w:val="sr-Cyrl-CS"/>
        </w:rPr>
        <w:t>ИСПУЊАВА</w:t>
      </w:r>
      <w:r w:rsidRPr="00E92E23">
        <w:rPr>
          <w:b/>
          <w:lang w:val="sr-Cyrl-CS"/>
        </w:rPr>
        <w:t xml:space="preserve"> </w:t>
      </w:r>
      <w:r w:rsidRPr="00E92E23">
        <w:rPr>
          <w:lang w:val="sr-Cyrl-CS"/>
        </w:rPr>
        <w:t>све услове из члана 75. ЗЈН, за</w:t>
      </w:r>
      <w:r w:rsidRPr="00E92E23">
        <w:rPr>
          <w:b/>
          <w:lang w:val="sr-Cyrl-CS"/>
        </w:rPr>
        <w:t xml:space="preserve"> </w:t>
      </w:r>
      <w:r w:rsidRPr="00E92E23">
        <w:rPr>
          <w:lang w:val="sr-Cyrl-CS"/>
        </w:rPr>
        <w:t xml:space="preserve">јавну набавку мале вредности </w:t>
      </w:r>
      <w:r w:rsidRPr="00515E1B">
        <w:rPr>
          <w:lang w:val="sr-Cyrl-CS"/>
        </w:rPr>
        <w:t>број ЈН 04-</w:t>
      </w:r>
      <w:r>
        <w:rPr>
          <w:lang w:val="sr-Cyrl-CS"/>
        </w:rPr>
        <w:t>37-</w:t>
      </w:r>
      <w:r>
        <w:rPr>
          <w:lang w:val="sr-Latn-RS"/>
        </w:rPr>
        <w:t>1</w:t>
      </w:r>
      <w:r>
        <w:rPr>
          <w:lang w:val="sr-Cyrl-RS"/>
        </w:rPr>
        <w:t>9</w:t>
      </w:r>
      <w:r>
        <w:rPr>
          <w:lang w:val="sr-Cyrl-CS"/>
        </w:rPr>
        <w:t>/201</w:t>
      </w:r>
      <w:r>
        <w:rPr>
          <w:lang w:val="sr-Latn-RS"/>
        </w:rPr>
        <w:t>9</w:t>
      </w:r>
      <w:r>
        <w:rPr>
          <w:lang w:val="sr-Cyrl-CS"/>
        </w:rPr>
        <w:t xml:space="preserve"> – </w:t>
      </w:r>
      <w:r>
        <w:rPr>
          <w:lang w:val="sr-Cyrl-RS"/>
        </w:rPr>
        <w:t>Адаптација простора у објекту у Косовској 33 (радови у блоку Ф и Ц)</w:t>
      </w:r>
      <w:r>
        <w:rPr>
          <w:lang w:val="sr-Cyrl-CS"/>
        </w:rPr>
        <w:t xml:space="preserve"> и </w:t>
      </w:r>
      <w:r w:rsidRPr="00E92E23">
        <w:rPr>
          <w:lang w:val="sr-Cyrl-CS"/>
        </w:rPr>
        <w:t>то да:</w:t>
      </w:r>
    </w:p>
    <w:p w:rsidR="0045761C" w:rsidRPr="00E92E23" w:rsidRDefault="0045761C" w:rsidP="0045761C">
      <w:pPr>
        <w:jc w:val="both"/>
        <w:rPr>
          <w:lang w:val="sr-Cyrl-CS"/>
        </w:rPr>
      </w:pPr>
    </w:p>
    <w:p w:rsidR="0045761C" w:rsidRPr="00515E1B" w:rsidRDefault="0045761C" w:rsidP="0045761C">
      <w:pPr>
        <w:ind w:firstLine="720"/>
        <w:jc w:val="both"/>
        <w:rPr>
          <w:lang w:val="ru-RU"/>
        </w:rPr>
      </w:pPr>
      <w:r w:rsidRPr="00515E1B">
        <w:rPr>
          <w:lang w:val="ru-RU"/>
        </w:rPr>
        <w:t>1) је регистрован код надлежног органа, односно уписан у одговарајући регистар;</w:t>
      </w:r>
    </w:p>
    <w:p w:rsidR="0045761C" w:rsidRPr="00515E1B" w:rsidRDefault="0045761C" w:rsidP="0045761C">
      <w:pPr>
        <w:ind w:firstLine="720"/>
        <w:jc w:val="both"/>
        <w:rPr>
          <w:lang w:val="ru-RU"/>
        </w:rPr>
      </w:pPr>
      <w:r w:rsidRPr="00515E1B">
        <w:rPr>
          <w:lang w:val="ru-RU"/>
        </w:rPr>
        <w:t>2)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5761C" w:rsidRPr="00515E1B" w:rsidRDefault="0045761C" w:rsidP="0045761C">
      <w:pPr>
        <w:ind w:firstLine="720"/>
        <w:jc w:val="both"/>
        <w:rPr>
          <w:lang w:val="ru-RU"/>
        </w:rPr>
      </w:pPr>
      <w:r>
        <w:rPr>
          <w:lang w:val="ru-RU"/>
        </w:rPr>
        <w:t>3</w:t>
      </w:r>
      <w:r w:rsidRPr="00515E1B">
        <w:rPr>
          <w:lang w:val="ru-RU"/>
        </w:rPr>
        <w:t>)</w:t>
      </w:r>
      <w:r w:rsidRPr="00515E1B">
        <w:rPr>
          <w:bCs/>
          <w:lang w:val="sr-Cyrl-CS"/>
        </w:rPr>
        <w:t xml:space="preserve"> </w:t>
      </w:r>
      <w:r w:rsidRPr="00515E1B">
        <w:rPr>
          <w:lang w:val="ru-RU"/>
        </w:rPr>
        <w:t xml:space="preserve">је измирио доспеле порезе, доприносе и друге јавне дажбине у складу са прописима Републике Србије или стране државе када </w:t>
      </w:r>
      <w:r>
        <w:rPr>
          <w:lang w:val="ru-RU"/>
        </w:rPr>
        <w:t>има седиште на њеној територији.</w:t>
      </w:r>
    </w:p>
    <w:p w:rsidR="0045761C" w:rsidRPr="00E92E23" w:rsidRDefault="0045761C" w:rsidP="0045761C">
      <w:pPr>
        <w:rPr>
          <w:b/>
          <w:lang w:val="sr-Cyrl-CS"/>
        </w:rPr>
      </w:pPr>
    </w:p>
    <w:p w:rsidR="0045761C" w:rsidRPr="00E92E23" w:rsidRDefault="0045761C" w:rsidP="0045761C">
      <w:pPr>
        <w:rPr>
          <w:b/>
          <w:lang w:val="sr-Cyrl-CS"/>
        </w:rPr>
      </w:pPr>
    </w:p>
    <w:p w:rsidR="0045761C" w:rsidRPr="00E92E23" w:rsidRDefault="0045761C" w:rsidP="0045761C">
      <w:pPr>
        <w:rPr>
          <w:b/>
          <w:lang w:val="sr-Cyrl-CS"/>
        </w:rPr>
      </w:pPr>
    </w:p>
    <w:p w:rsidR="0045761C" w:rsidRPr="00515E1B" w:rsidRDefault="0045761C" w:rsidP="0045761C">
      <w:pPr>
        <w:jc w:val="both"/>
        <w:rPr>
          <w:lang w:val="sr-Cyrl-CS"/>
        </w:rPr>
      </w:pPr>
      <w:r w:rsidRPr="00515E1B">
        <w:rPr>
          <w:lang w:val="sr-Cyrl-CS"/>
        </w:rPr>
        <w:t xml:space="preserve">У _______________________                            </w:t>
      </w:r>
      <w:r>
        <w:rPr>
          <w:lang w:val="sr-Cyrl-CS"/>
        </w:rPr>
        <w:t xml:space="preserve">                      </w:t>
      </w:r>
      <w:r w:rsidRPr="00515E1B">
        <w:rPr>
          <w:lang w:val="sr-Cyrl-CS"/>
        </w:rPr>
        <w:t xml:space="preserve">Овлашћено лице понуђача      </w:t>
      </w:r>
    </w:p>
    <w:p w:rsidR="0045761C" w:rsidRPr="00515E1B" w:rsidRDefault="0045761C" w:rsidP="0045761C">
      <w:pPr>
        <w:jc w:val="both"/>
        <w:rPr>
          <w:lang w:val="sr-Cyrl-CS"/>
        </w:rPr>
      </w:pPr>
    </w:p>
    <w:p w:rsidR="0045761C" w:rsidRPr="00515E1B" w:rsidRDefault="0045761C" w:rsidP="0045761C">
      <w:pPr>
        <w:jc w:val="both"/>
        <w:rPr>
          <w:lang w:val="sr-Cyrl-RS"/>
        </w:rPr>
      </w:pPr>
      <w:r w:rsidRPr="00515E1B">
        <w:rPr>
          <w:lang w:val="sr-Cyrl-CS"/>
        </w:rPr>
        <w:t xml:space="preserve">Дана______________године                                 </w:t>
      </w:r>
      <w:r w:rsidRPr="00515E1B">
        <w:rPr>
          <w:lang w:val="sr-Cyrl-RS"/>
        </w:rPr>
        <w:t>М.П.</w:t>
      </w:r>
      <w:r w:rsidRPr="00515E1B">
        <w:rPr>
          <w:lang w:val="sr-Cyrl-CS"/>
        </w:rPr>
        <w:t xml:space="preserve">        __________________________</w:t>
      </w:r>
    </w:p>
    <w:p w:rsidR="0045761C" w:rsidRPr="00515E1B" w:rsidRDefault="0045761C" w:rsidP="0045761C">
      <w:pPr>
        <w:rPr>
          <w:lang w:val="sr-Cyrl-CS"/>
        </w:rPr>
      </w:pPr>
    </w:p>
    <w:p w:rsidR="0045761C" w:rsidRPr="00515E1B" w:rsidRDefault="0045761C" w:rsidP="0045761C">
      <w:pPr>
        <w:spacing w:before="480"/>
        <w:rPr>
          <w:b/>
          <w:sz w:val="22"/>
          <w:szCs w:val="22"/>
          <w:lang w:val="sr-Cyrl-CS"/>
        </w:rPr>
      </w:pPr>
      <w:r w:rsidRPr="00515E1B">
        <w:rPr>
          <w:b/>
          <w:sz w:val="22"/>
          <w:szCs w:val="22"/>
          <w:lang w:val="sr-Cyrl-CS"/>
        </w:rPr>
        <w:t>Напомене:</w:t>
      </w:r>
    </w:p>
    <w:p w:rsidR="0045761C" w:rsidRPr="00E92E23" w:rsidRDefault="0045761C" w:rsidP="0045761C">
      <w:pPr>
        <w:shd w:val="clear" w:color="auto" w:fill="FFFFFF"/>
        <w:jc w:val="both"/>
        <w:rPr>
          <w:sz w:val="22"/>
          <w:szCs w:val="22"/>
          <w:lang w:val="sr-Cyrl-CS"/>
        </w:rPr>
      </w:pPr>
      <w:r w:rsidRPr="00E92E23">
        <w:rPr>
          <w:sz w:val="22"/>
          <w:szCs w:val="22"/>
          <w:u w:val="single"/>
        </w:rPr>
        <w:t>Уколико</w:t>
      </w:r>
      <w:r w:rsidRPr="00E92E23">
        <w:rPr>
          <w:sz w:val="22"/>
          <w:szCs w:val="22"/>
        </w:rPr>
        <w:t xml:space="preserve"> понуду подноси група понуђача, овај образац </w:t>
      </w:r>
      <w:r w:rsidRPr="00E92E23">
        <w:rPr>
          <w:sz w:val="22"/>
          <w:szCs w:val="22"/>
          <w:lang w:val="sr-Cyrl-CS"/>
        </w:rPr>
        <w:t xml:space="preserve">копирати </w:t>
      </w:r>
      <w:r w:rsidRPr="00E92E23">
        <w:rPr>
          <w:sz w:val="22"/>
          <w:szCs w:val="22"/>
          <w:lang w:val="ru-RU"/>
        </w:rPr>
        <w:t xml:space="preserve">у довољном броју примерака и попунити </w:t>
      </w:r>
      <w:r w:rsidRPr="00E92E23">
        <w:rPr>
          <w:sz w:val="22"/>
          <w:szCs w:val="22"/>
          <w:lang w:val="sr-Cyrl-CS"/>
        </w:rPr>
        <w:t xml:space="preserve">за сваког члана групе понуђача (као и за носиоца посла групе понуђача). </w:t>
      </w:r>
    </w:p>
    <w:p w:rsidR="0045761C" w:rsidRDefault="0045761C" w:rsidP="0045761C">
      <w:pPr>
        <w:shd w:val="clear" w:color="auto" w:fill="FFFFFF"/>
        <w:jc w:val="both"/>
        <w:rPr>
          <w:sz w:val="22"/>
          <w:szCs w:val="22"/>
          <w:lang w:val="sr-Cyrl-CS"/>
        </w:rPr>
      </w:pPr>
      <w:r w:rsidRPr="00E92E23">
        <w:rPr>
          <w:sz w:val="22"/>
          <w:szCs w:val="22"/>
          <w:lang w:val="sr-Cyrl-CS"/>
        </w:rPr>
        <w:t>Овај образац потписује и оверава печатом носилац посла групе понуђача</w:t>
      </w:r>
      <w:r>
        <w:rPr>
          <w:sz w:val="22"/>
          <w:szCs w:val="22"/>
          <w:lang w:val="sr-Cyrl-CS"/>
        </w:rPr>
        <w:t>.</w:t>
      </w:r>
    </w:p>
    <w:p w:rsidR="0045761C" w:rsidRDefault="0045761C" w:rsidP="0045761C">
      <w:pPr>
        <w:shd w:val="clear" w:color="auto" w:fill="FFFFFF"/>
        <w:jc w:val="both"/>
        <w:rPr>
          <w:sz w:val="22"/>
          <w:szCs w:val="22"/>
          <w:lang w:val="en-US"/>
        </w:rPr>
      </w:pPr>
    </w:p>
    <w:p w:rsidR="0045761C" w:rsidRDefault="0045761C" w:rsidP="0045761C">
      <w:pPr>
        <w:shd w:val="clear" w:color="auto" w:fill="FFFFFF"/>
        <w:jc w:val="both"/>
        <w:rPr>
          <w:sz w:val="22"/>
          <w:szCs w:val="22"/>
          <w:lang w:val="sr-Cyrl-CS"/>
        </w:rPr>
      </w:pPr>
    </w:p>
    <w:p w:rsidR="0045761C" w:rsidRDefault="0045761C" w:rsidP="0045761C">
      <w:pPr>
        <w:shd w:val="clear" w:color="auto" w:fill="FFFFFF"/>
        <w:jc w:val="both"/>
        <w:rPr>
          <w:sz w:val="22"/>
          <w:szCs w:val="22"/>
          <w:lang w:val="sr-Cyrl-CS"/>
        </w:rPr>
      </w:pPr>
    </w:p>
    <w:p w:rsidR="0045761C" w:rsidRDefault="0045761C" w:rsidP="0045761C">
      <w:pPr>
        <w:shd w:val="clear" w:color="auto" w:fill="C6D9F1"/>
        <w:jc w:val="center"/>
        <w:rPr>
          <w:b/>
          <w:bCs/>
          <w:i/>
          <w:iCs/>
          <w:lang w:val="sr-Cyrl-RS"/>
        </w:rPr>
      </w:pPr>
      <w:r>
        <w:rPr>
          <w:b/>
          <w:bCs/>
          <w:i/>
          <w:iCs/>
        </w:rPr>
        <w:t xml:space="preserve">ОБРАЗАЦ </w:t>
      </w:r>
      <w:r>
        <w:rPr>
          <w:b/>
          <w:bCs/>
          <w:i/>
          <w:iCs/>
          <w:lang w:val="sr-Cyrl-RS"/>
        </w:rPr>
        <w:t>ИЗЈАВЕ О ИСПУЊАВАЊУ УСЛОВА ИЗ ЧЛАНА 75. ЗЈН</w:t>
      </w:r>
    </w:p>
    <w:p w:rsidR="0045761C" w:rsidRPr="007C07CE" w:rsidRDefault="0045761C" w:rsidP="0045761C">
      <w:pPr>
        <w:shd w:val="clear" w:color="auto" w:fill="C6D9F1"/>
        <w:jc w:val="center"/>
        <w:rPr>
          <w:b/>
          <w:bCs/>
          <w:i/>
          <w:iCs/>
          <w:lang w:val="sr-Cyrl-RS"/>
        </w:rPr>
      </w:pPr>
      <w:r>
        <w:rPr>
          <w:b/>
          <w:bCs/>
          <w:i/>
          <w:iCs/>
          <w:lang w:val="sr-Cyrl-RS"/>
        </w:rPr>
        <w:lastRenderedPageBreak/>
        <w:t>(ЗА ПОДИЗВОЂАЧА)</w:t>
      </w:r>
    </w:p>
    <w:p w:rsidR="0045761C" w:rsidRPr="007C07CE" w:rsidRDefault="0045761C" w:rsidP="0045761C">
      <w:pPr>
        <w:jc w:val="right"/>
        <w:rPr>
          <w:b/>
          <w:lang w:val="en-US"/>
        </w:rPr>
      </w:pPr>
    </w:p>
    <w:p w:rsidR="0045761C" w:rsidRPr="00E92E23" w:rsidRDefault="0045761C" w:rsidP="0045761C">
      <w:pPr>
        <w:jc w:val="both"/>
        <w:rPr>
          <w:lang w:val="sr-Cyrl-CS"/>
        </w:rPr>
      </w:pPr>
      <w:r w:rsidRPr="00E92E23">
        <w:rPr>
          <w:lang w:val="sr-Cyrl-CS"/>
        </w:rPr>
        <w:t xml:space="preserve">        У складу са чланом 77. став 4. ЗЈН</w:t>
      </w:r>
      <w:r>
        <w:rPr>
          <w:lang w:val="sr-Cyrl-CS"/>
        </w:rPr>
        <w:t xml:space="preserve"> ("Сл. гласник РС" број 124/12, 14/15 и 68/15 по</w:t>
      </w:r>
      <w:r w:rsidRPr="00E92E23">
        <w:rPr>
          <w:lang w:val="sr-Cyrl-CS"/>
        </w:rPr>
        <w:t>д пуном моралном, материјалном и кривичном одговорношћу, као заступници понуђача и подизвођача дајемо следећу</w:t>
      </w:r>
    </w:p>
    <w:p w:rsidR="0045761C" w:rsidRPr="00E92E23" w:rsidRDefault="0045761C" w:rsidP="0045761C">
      <w:pPr>
        <w:spacing w:before="480"/>
        <w:jc w:val="center"/>
        <w:rPr>
          <w:b/>
          <w:sz w:val="28"/>
          <w:szCs w:val="28"/>
          <w:lang w:val="sr-Cyrl-CS"/>
        </w:rPr>
      </w:pPr>
      <w:r w:rsidRPr="00E92E23">
        <w:rPr>
          <w:b/>
          <w:sz w:val="28"/>
          <w:szCs w:val="28"/>
          <w:lang w:val="sr-Cyrl-CS"/>
        </w:rPr>
        <w:t xml:space="preserve">ИЗЈАВУ О ИСПУЊАВАЊУ УСЛОВА ИЗ ЧЛАНА 75. ЗЈН </w:t>
      </w:r>
    </w:p>
    <w:p w:rsidR="0045761C" w:rsidRPr="00515E1B" w:rsidRDefault="0045761C" w:rsidP="0045761C">
      <w:pPr>
        <w:spacing w:after="240"/>
        <w:jc w:val="center"/>
        <w:rPr>
          <w:b/>
          <w:sz w:val="28"/>
          <w:szCs w:val="28"/>
          <w:u w:val="single"/>
          <w:lang w:val="sr-Cyrl-CS"/>
        </w:rPr>
      </w:pPr>
      <w:r w:rsidRPr="00E92E23">
        <w:rPr>
          <w:b/>
          <w:sz w:val="28"/>
          <w:szCs w:val="28"/>
          <w:lang w:val="sr-Cyrl-CS"/>
        </w:rPr>
        <w:t xml:space="preserve">У ПОСТУПКУ ЈАВНЕ НАБАВКЕ МАЛЕ ВРЕДНОСТИ </w:t>
      </w:r>
      <w:r w:rsidRPr="00E92E23">
        <w:rPr>
          <w:b/>
          <w:sz w:val="28"/>
          <w:szCs w:val="28"/>
          <w:u w:val="single"/>
          <w:lang w:val="sr-Cyrl-CS"/>
        </w:rPr>
        <w:t>за подизвођача</w:t>
      </w:r>
    </w:p>
    <w:p w:rsidR="0045761C" w:rsidRPr="00515E1B" w:rsidRDefault="0045761C" w:rsidP="0045761C">
      <w:pPr>
        <w:spacing w:before="240"/>
        <w:jc w:val="both"/>
        <w:rPr>
          <w:lang w:val="sr-Cyrl-CS"/>
        </w:rPr>
      </w:pPr>
      <w:r w:rsidRPr="00515E1B">
        <w:rPr>
          <w:lang w:val="sr-Cyrl-CS"/>
        </w:rPr>
        <w:t>Понуђач: ________________________________________</w:t>
      </w:r>
      <w:r>
        <w:rPr>
          <w:lang w:val="sr-Cyrl-CS"/>
        </w:rPr>
        <w:t>___________________</w:t>
      </w:r>
    </w:p>
    <w:p w:rsidR="0045761C" w:rsidRPr="00515E1B" w:rsidRDefault="0045761C" w:rsidP="0045761C">
      <w:pPr>
        <w:spacing w:before="120"/>
        <w:jc w:val="both"/>
        <w:rPr>
          <w:lang w:val="sr-Cyrl-CS"/>
        </w:rPr>
      </w:pPr>
      <w:r w:rsidRPr="00515E1B">
        <w:rPr>
          <w:lang w:val="sr-Cyrl-CS"/>
        </w:rPr>
        <w:t>Седиште и адреса:_________________________________</w:t>
      </w:r>
      <w:r>
        <w:rPr>
          <w:lang w:val="sr-Cyrl-CS"/>
        </w:rPr>
        <w:t>__________________</w:t>
      </w:r>
    </w:p>
    <w:p w:rsidR="0045761C" w:rsidRPr="00515E1B" w:rsidRDefault="0045761C" w:rsidP="0045761C">
      <w:pPr>
        <w:spacing w:before="120"/>
        <w:jc w:val="both"/>
        <w:rPr>
          <w:lang w:val="sr-Cyrl-CS"/>
        </w:rPr>
      </w:pPr>
      <w:r w:rsidRPr="00515E1B">
        <w:rPr>
          <w:lang w:val="sr-Cyrl-CS"/>
        </w:rPr>
        <w:t>Мати</w:t>
      </w:r>
      <w:r>
        <w:rPr>
          <w:lang w:val="sr-Cyrl-CS"/>
        </w:rPr>
        <w:t>чни број : ________________</w:t>
      </w:r>
    </w:p>
    <w:p w:rsidR="0045761C" w:rsidRPr="00515E1B" w:rsidRDefault="0045761C" w:rsidP="0045761C">
      <w:pPr>
        <w:spacing w:before="120"/>
        <w:jc w:val="both"/>
        <w:rPr>
          <w:lang w:val="sr-Cyrl-CS"/>
        </w:rPr>
      </w:pPr>
      <w:r w:rsidRPr="00515E1B">
        <w:rPr>
          <w:lang w:val="sr-Cyrl-CS"/>
        </w:rPr>
        <w:t>ПИБ: ___________</w:t>
      </w:r>
      <w:r>
        <w:rPr>
          <w:lang w:val="sr-Cyrl-CS"/>
        </w:rPr>
        <w:t>______________</w:t>
      </w:r>
    </w:p>
    <w:p w:rsidR="0045761C" w:rsidRPr="00515E1B" w:rsidRDefault="0045761C" w:rsidP="0045761C">
      <w:pPr>
        <w:rPr>
          <w:lang w:val="sr-Cyrl-CS"/>
        </w:rPr>
      </w:pPr>
    </w:p>
    <w:p w:rsidR="0045761C" w:rsidRPr="00E92E23" w:rsidRDefault="0045761C" w:rsidP="0045761C">
      <w:pPr>
        <w:rPr>
          <w:b/>
          <w:lang w:val="sr-Cyrl-CS"/>
        </w:rPr>
      </w:pPr>
    </w:p>
    <w:p w:rsidR="0045761C" w:rsidRDefault="0045761C" w:rsidP="0045761C">
      <w:pPr>
        <w:jc w:val="both"/>
        <w:rPr>
          <w:lang w:val="sr-Cyrl-CS"/>
        </w:rPr>
      </w:pPr>
      <w:r w:rsidRPr="00515E1B">
        <w:rPr>
          <w:lang w:val="sr-Cyrl-CS"/>
        </w:rPr>
        <w:t>ИСПУЊАВА</w:t>
      </w:r>
      <w:r w:rsidRPr="00E92E23">
        <w:rPr>
          <w:b/>
          <w:lang w:val="sr-Cyrl-CS"/>
        </w:rPr>
        <w:t xml:space="preserve"> </w:t>
      </w:r>
      <w:r w:rsidRPr="00E92E23">
        <w:rPr>
          <w:lang w:val="sr-Cyrl-CS"/>
        </w:rPr>
        <w:t>све услове из члана 75. ЗЈН, за</w:t>
      </w:r>
      <w:r w:rsidRPr="00E92E23">
        <w:rPr>
          <w:b/>
          <w:lang w:val="sr-Cyrl-CS"/>
        </w:rPr>
        <w:t xml:space="preserve"> </w:t>
      </w:r>
      <w:r w:rsidRPr="00E92E23">
        <w:rPr>
          <w:lang w:val="sr-Cyrl-CS"/>
        </w:rPr>
        <w:t xml:space="preserve">јавну набавку мале вредности </w:t>
      </w:r>
      <w:r w:rsidRPr="00515E1B">
        <w:rPr>
          <w:lang w:val="sr-Cyrl-CS"/>
        </w:rPr>
        <w:t>број ЈН 04-37-</w:t>
      </w:r>
      <w:r>
        <w:rPr>
          <w:lang w:val="en-US"/>
        </w:rPr>
        <w:t>1</w:t>
      </w:r>
      <w:r>
        <w:rPr>
          <w:lang w:val="sr-Cyrl-RS"/>
        </w:rPr>
        <w:t>9</w:t>
      </w:r>
      <w:r>
        <w:rPr>
          <w:lang w:val="sr-Cyrl-CS"/>
        </w:rPr>
        <w:t>/201</w:t>
      </w:r>
      <w:r>
        <w:rPr>
          <w:lang w:val="sr-Latn-RS"/>
        </w:rPr>
        <w:t>9</w:t>
      </w:r>
      <w:r>
        <w:rPr>
          <w:lang w:val="sr-Cyrl-CS"/>
        </w:rPr>
        <w:t xml:space="preserve"> –</w:t>
      </w:r>
      <w:r>
        <w:rPr>
          <w:lang w:val="sr-Cyrl-RS"/>
        </w:rPr>
        <w:t xml:space="preserve"> Адаптација простора у објекту у Косовској 33 (радови у блоку Ф и Ц)</w:t>
      </w:r>
      <w:r>
        <w:rPr>
          <w:lang w:val="sr-Cyrl-CS"/>
        </w:rPr>
        <w:t xml:space="preserve"> и </w:t>
      </w:r>
      <w:r w:rsidRPr="00E92E23">
        <w:rPr>
          <w:lang w:val="sr-Cyrl-CS"/>
        </w:rPr>
        <w:t>то да:</w:t>
      </w:r>
    </w:p>
    <w:p w:rsidR="0045761C" w:rsidRPr="00E92E23" w:rsidRDefault="0045761C" w:rsidP="0045761C">
      <w:pPr>
        <w:jc w:val="both"/>
        <w:rPr>
          <w:lang w:val="sr-Cyrl-CS"/>
        </w:rPr>
      </w:pPr>
    </w:p>
    <w:p w:rsidR="0045761C" w:rsidRPr="00515E1B" w:rsidRDefault="0045761C" w:rsidP="0045761C">
      <w:pPr>
        <w:ind w:firstLine="720"/>
        <w:jc w:val="both"/>
        <w:rPr>
          <w:lang w:val="ru-RU"/>
        </w:rPr>
      </w:pPr>
      <w:r w:rsidRPr="00515E1B">
        <w:rPr>
          <w:lang w:val="ru-RU"/>
        </w:rPr>
        <w:t>1) је регистрован код надлежног органа, односно уписан у одговарајући регистар;</w:t>
      </w:r>
    </w:p>
    <w:p w:rsidR="0045761C" w:rsidRPr="00515E1B" w:rsidRDefault="0045761C" w:rsidP="0045761C">
      <w:pPr>
        <w:ind w:firstLine="720"/>
        <w:jc w:val="both"/>
        <w:rPr>
          <w:lang w:val="ru-RU"/>
        </w:rPr>
      </w:pPr>
      <w:r w:rsidRPr="00515E1B">
        <w:rPr>
          <w:lang w:val="ru-RU"/>
        </w:rPr>
        <w:t>2)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5761C" w:rsidRPr="00515E1B" w:rsidRDefault="0045761C" w:rsidP="0045761C">
      <w:pPr>
        <w:ind w:firstLine="720"/>
        <w:jc w:val="both"/>
        <w:rPr>
          <w:lang w:val="ru-RU"/>
        </w:rPr>
      </w:pPr>
      <w:r>
        <w:rPr>
          <w:lang w:val="ru-RU"/>
        </w:rPr>
        <w:t>3</w:t>
      </w:r>
      <w:r w:rsidRPr="00515E1B">
        <w:rPr>
          <w:lang w:val="ru-RU"/>
        </w:rPr>
        <w:t>)</w:t>
      </w:r>
      <w:r w:rsidRPr="00515E1B">
        <w:rPr>
          <w:bCs/>
          <w:lang w:val="sr-Cyrl-CS"/>
        </w:rPr>
        <w:t xml:space="preserve"> </w:t>
      </w:r>
      <w:r w:rsidRPr="00515E1B">
        <w:rPr>
          <w:lang w:val="ru-RU"/>
        </w:rPr>
        <w:t xml:space="preserve">је измирио доспеле порезе, доприносе и друге јавне дажбине у складу са прописима Републике Србије или стране државе када </w:t>
      </w:r>
      <w:r>
        <w:rPr>
          <w:lang w:val="ru-RU"/>
        </w:rPr>
        <w:t>има седиште на њеној територији.</w:t>
      </w:r>
    </w:p>
    <w:p w:rsidR="0045761C" w:rsidRPr="00E92E23" w:rsidRDefault="0045761C" w:rsidP="0045761C">
      <w:pPr>
        <w:jc w:val="both"/>
        <w:rPr>
          <w:sz w:val="22"/>
          <w:szCs w:val="22"/>
          <w:lang w:val="sr-Cyrl-CS"/>
        </w:rPr>
      </w:pPr>
    </w:p>
    <w:p w:rsidR="0045761C" w:rsidRPr="00E92E23" w:rsidRDefault="0045761C" w:rsidP="0045761C">
      <w:pPr>
        <w:rPr>
          <w:b/>
          <w:lang w:val="sr-Cyrl-CS"/>
        </w:rPr>
      </w:pPr>
    </w:p>
    <w:p w:rsidR="0045761C" w:rsidRPr="00515E1B" w:rsidRDefault="0045761C" w:rsidP="0045761C">
      <w:pPr>
        <w:jc w:val="both"/>
        <w:rPr>
          <w:lang w:val="sr-Cyrl-CS"/>
        </w:rPr>
      </w:pPr>
      <w:r w:rsidRPr="00515E1B">
        <w:rPr>
          <w:lang w:val="sr-Cyrl-CS"/>
        </w:rPr>
        <w:t xml:space="preserve">У _______________________                           </w:t>
      </w:r>
      <w:r>
        <w:rPr>
          <w:lang w:val="sr-Cyrl-CS"/>
        </w:rPr>
        <w:t xml:space="preserve">                        </w:t>
      </w:r>
      <w:r w:rsidRPr="00515E1B">
        <w:rPr>
          <w:lang w:val="sr-Cyrl-CS"/>
        </w:rPr>
        <w:t xml:space="preserve"> Овлашћено лице понуђача      </w:t>
      </w:r>
    </w:p>
    <w:p w:rsidR="0045761C" w:rsidRPr="00515E1B" w:rsidRDefault="0045761C" w:rsidP="0045761C">
      <w:pPr>
        <w:jc w:val="both"/>
        <w:rPr>
          <w:lang w:val="sr-Cyrl-CS"/>
        </w:rPr>
      </w:pPr>
    </w:p>
    <w:p w:rsidR="0045761C" w:rsidRPr="00515E1B" w:rsidRDefault="0045761C" w:rsidP="0045761C">
      <w:pPr>
        <w:jc w:val="both"/>
        <w:rPr>
          <w:lang w:val="sr-Cyrl-RS"/>
        </w:rPr>
      </w:pPr>
      <w:r w:rsidRPr="00515E1B">
        <w:rPr>
          <w:lang w:val="sr-Cyrl-CS"/>
        </w:rPr>
        <w:t xml:space="preserve">Дана______________године           </w:t>
      </w:r>
      <w:r>
        <w:rPr>
          <w:lang w:val="sr-Cyrl-CS"/>
        </w:rPr>
        <w:t xml:space="preserve">                   </w:t>
      </w:r>
      <w:r w:rsidRPr="00515E1B">
        <w:rPr>
          <w:lang w:val="sr-Cyrl-RS"/>
        </w:rPr>
        <w:t>М.П.</w:t>
      </w:r>
      <w:r w:rsidRPr="00515E1B">
        <w:rPr>
          <w:lang w:val="sr-Cyrl-CS"/>
        </w:rPr>
        <w:t xml:space="preserve">        __________________________</w:t>
      </w:r>
    </w:p>
    <w:p w:rsidR="0045761C" w:rsidRPr="00515E1B" w:rsidRDefault="0045761C" w:rsidP="0045761C">
      <w:pPr>
        <w:rPr>
          <w:lang w:val="sr-Cyrl-CS"/>
        </w:rPr>
      </w:pPr>
    </w:p>
    <w:p w:rsidR="0045761C" w:rsidRPr="00515E1B" w:rsidRDefault="0045761C" w:rsidP="0045761C">
      <w:pPr>
        <w:jc w:val="both"/>
        <w:rPr>
          <w:lang w:val="sr-Cyrl-CS"/>
        </w:rPr>
      </w:pPr>
    </w:p>
    <w:p w:rsidR="0045761C" w:rsidRPr="00515E1B" w:rsidRDefault="0045761C" w:rsidP="0045761C">
      <w:pPr>
        <w:jc w:val="both"/>
        <w:rPr>
          <w:lang w:val="sr-Cyrl-CS"/>
        </w:rPr>
      </w:pPr>
    </w:p>
    <w:p w:rsidR="0045761C" w:rsidRPr="00515E1B" w:rsidRDefault="0045761C" w:rsidP="0045761C">
      <w:pPr>
        <w:jc w:val="both"/>
        <w:rPr>
          <w:lang w:val="sr-Cyrl-CS"/>
        </w:rPr>
      </w:pPr>
      <w:r w:rsidRPr="00515E1B">
        <w:rPr>
          <w:lang w:val="sr-Cyrl-CS"/>
        </w:rPr>
        <w:t xml:space="preserve">У _______________________                         </w:t>
      </w:r>
      <w:r>
        <w:rPr>
          <w:lang w:val="sr-Cyrl-CS"/>
        </w:rPr>
        <w:t xml:space="preserve">                  </w:t>
      </w:r>
      <w:r w:rsidRPr="00515E1B">
        <w:rPr>
          <w:lang w:val="sr-Cyrl-CS"/>
        </w:rPr>
        <w:t xml:space="preserve">Овлашћено лице подизвођача      </w:t>
      </w:r>
    </w:p>
    <w:p w:rsidR="0045761C" w:rsidRPr="00515E1B" w:rsidRDefault="0045761C" w:rsidP="0045761C">
      <w:pPr>
        <w:jc w:val="both"/>
        <w:rPr>
          <w:lang w:val="sr-Cyrl-CS"/>
        </w:rPr>
      </w:pPr>
    </w:p>
    <w:p w:rsidR="0045761C" w:rsidRPr="00515E1B" w:rsidRDefault="0045761C" w:rsidP="0045761C">
      <w:pPr>
        <w:jc w:val="both"/>
        <w:rPr>
          <w:lang w:val="sr-Cyrl-RS"/>
        </w:rPr>
      </w:pPr>
      <w:r w:rsidRPr="00515E1B">
        <w:rPr>
          <w:lang w:val="sr-Cyrl-CS"/>
        </w:rPr>
        <w:t xml:space="preserve">Дана______________године           </w:t>
      </w:r>
      <w:r>
        <w:rPr>
          <w:lang w:val="sr-Cyrl-CS"/>
        </w:rPr>
        <w:t xml:space="preserve">                       </w:t>
      </w:r>
      <w:r w:rsidRPr="00515E1B">
        <w:rPr>
          <w:lang w:val="sr-Cyrl-RS"/>
        </w:rPr>
        <w:t>М.П.</w:t>
      </w:r>
      <w:r w:rsidRPr="00515E1B">
        <w:rPr>
          <w:lang w:val="sr-Cyrl-CS"/>
        </w:rPr>
        <w:t xml:space="preserve">        __________________________</w:t>
      </w:r>
    </w:p>
    <w:p w:rsidR="0045761C" w:rsidRPr="00515E1B" w:rsidRDefault="0045761C" w:rsidP="0045761C">
      <w:pPr>
        <w:spacing w:before="480"/>
        <w:rPr>
          <w:b/>
          <w:sz w:val="22"/>
          <w:szCs w:val="22"/>
          <w:lang w:val="sr-Cyrl-CS"/>
        </w:rPr>
      </w:pPr>
      <w:r w:rsidRPr="00515E1B">
        <w:rPr>
          <w:b/>
          <w:sz w:val="22"/>
          <w:szCs w:val="22"/>
          <w:lang w:val="sr-Cyrl-CS"/>
        </w:rPr>
        <w:t>Напомене:</w:t>
      </w:r>
    </w:p>
    <w:p w:rsidR="0045761C" w:rsidRPr="007C07CE" w:rsidRDefault="0045761C" w:rsidP="0045761C">
      <w:pPr>
        <w:shd w:val="clear" w:color="auto" w:fill="FFFFFF"/>
        <w:jc w:val="both"/>
        <w:rPr>
          <w:sz w:val="22"/>
          <w:szCs w:val="22"/>
          <w:lang w:val="en-US"/>
        </w:rPr>
      </w:pPr>
      <w:r w:rsidRPr="00E92E23">
        <w:rPr>
          <w:sz w:val="22"/>
          <w:szCs w:val="22"/>
          <w:u w:val="single"/>
          <w:lang w:val="sr-Cyrl-CS"/>
        </w:rPr>
        <w:t>Уколико</w:t>
      </w:r>
      <w:r w:rsidRPr="00E92E23">
        <w:rPr>
          <w:sz w:val="22"/>
          <w:szCs w:val="22"/>
          <w:lang w:val="sr-Cyrl-CS"/>
        </w:rPr>
        <w:t xml:space="preserve"> понуђач наступа са више подизвођача, овај образац изјаве фотокопирати </w:t>
      </w:r>
      <w:r w:rsidRPr="00E92E23">
        <w:rPr>
          <w:sz w:val="22"/>
          <w:szCs w:val="22"/>
          <w:lang w:val="ru-RU"/>
        </w:rPr>
        <w:t xml:space="preserve">и попунити </w:t>
      </w:r>
      <w:r w:rsidRPr="00E92E23">
        <w:rPr>
          <w:sz w:val="22"/>
          <w:szCs w:val="22"/>
          <w:lang w:val="sr-Cyrl-CS"/>
        </w:rPr>
        <w:t>за сваког подизвођача</w:t>
      </w:r>
      <w:r w:rsidRPr="00E92E23">
        <w:rPr>
          <w:sz w:val="22"/>
          <w:szCs w:val="22"/>
          <w:lang w:val="ru-RU"/>
        </w:rPr>
        <w:t xml:space="preserve"> </w:t>
      </w:r>
      <w:r w:rsidRPr="00E92E23">
        <w:rPr>
          <w:sz w:val="22"/>
          <w:szCs w:val="22"/>
          <w:lang w:val="sr-Cyrl-CS"/>
        </w:rPr>
        <w:t>Овај образац потписују и оверавају печатом овлашћ</w:t>
      </w:r>
      <w:r>
        <w:rPr>
          <w:sz w:val="22"/>
          <w:szCs w:val="22"/>
          <w:lang w:val="sr-Cyrl-CS"/>
        </w:rPr>
        <w:t>ена лица понуђача и подизвођача</w:t>
      </w:r>
    </w:p>
    <w:p w:rsidR="0045761C" w:rsidRPr="003B7C60" w:rsidRDefault="0045761C" w:rsidP="0045761C">
      <w:pPr>
        <w:rPr>
          <w:b/>
          <w:bCs/>
          <w:u w:val="single"/>
          <w:lang w:val="sr-Cyrl-CS"/>
        </w:rPr>
      </w:pPr>
    </w:p>
    <w:p w:rsidR="0045761C" w:rsidRDefault="0045761C" w:rsidP="0045761C">
      <w:pPr>
        <w:rPr>
          <w:b/>
          <w:bCs/>
          <w:lang w:val="sr-Cyrl-CS"/>
        </w:rPr>
      </w:pPr>
    </w:p>
    <w:p w:rsidR="0045761C" w:rsidRDefault="0045761C" w:rsidP="0045761C">
      <w:pPr>
        <w:jc w:val="center"/>
        <w:rPr>
          <w:b/>
          <w:bCs/>
          <w:lang w:val="sr-Cyrl-CS"/>
        </w:rPr>
      </w:pPr>
    </w:p>
    <w:p w:rsidR="0045761C" w:rsidRPr="00064978" w:rsidRDefault="0045761C" w:rsidP="0045761C">
      <w:pPr>
        <w:jc w:val="center"/>
        <w:rPr>
          <w:b/>
          <w:bCs/>
          <w:lang w:val="sr-Cyrl-RS"/>
        </w:rPr>
      </w:pPr>
      <w:r w:rsidRPr="0051580F">
        <w:rPr>
          <w:b/>
          <w:bCs/>
        </w:rPr>
        <w:t xml:space="preserve">ИЗЈАВА </w:t>
      </w:r>
      <w:r w:rsidRPr="0051580F">
        <w:rPr>
          <w:b/>
          <w:bCs/>
          <w:lang w:val="sr-Cyrl-RS"/>
        </w:rPr>
        <w:t>ПОНУЂАЧА</w:t>
      </w:r>
    </w:p>
    <w:p w:rsidR="0045761C" w:rsidRPr="00064978" w:rsidRDefault="0045761C" w:rsidP="0045761C">
      <w:pPr>
        <w:jc w:val="center"/>
        <w:rPr>
          <w:b/>
          <w:bCs/>
        </w:rPr>
      </w:pPr>
      <w:r w:rsidRPr="00064978">
        <w:rPr>
          <w:b/>
          <w:bCs/>
        </w:rPr>
        <w:lastRenderedPageBreak/>
        <w:t>О ИС</w:t>
      </w:r>
      <w:r>
        <w:rPr>
          <w:b/>
          <w:bCs/>
        </w:rPr>
        <w:t>ПУЊАВАЊУ УСЛОВА ИЗ ЧЛ. 75.</w:t>
      </w:r>
      <w:r>
        <w:rPr>
          <w:b/>
          <w:bCs/>
          <w:lang w:val="sr-Cyrl-CS"/>
        </w:rPr>
        <w:t xml:space="preserve">  ст. 2. </w:t>
      </w:r>
      <w:r w:rsidRPr="00064978">
        <w:rPr>
          <w:b/>
          <w:bCs/>
        </w:rPr>
        <w:t>ЗАКОНА У ПОСТУПКУ ЈАВНЕ</w:t>
      </w:r>
    </w:p>
    <w:p w:rsidR="0045761C" w:rsidRPr="00064978" w:rsidRDefault="0045761C" w:rsidP="0045761C">
      <w:pPr>
        <w:jc w:val="center"/>
        <w:rPr>
          <w:b/>
          <w:bCs/>
        </w:rPr>
      </w:pPr>
      <w:r w:rsidRPr="00064978">
        <w:rPr>
          <w:b/>
          <w:bCs/>
        </w:rPr>
        <w:t>НАБАВКЕ МАЛЕ ВРЕДНОСТИ</w:t>
      </w:r>
    </w:p>
    <w:p w:rsidR="0045761C" w:rsidRPr="00064978" w:rsidRDefault="0045761C" w:rsidP="0045761C">
      <w:pPr>
        <w:jc w:val="center"/>
        <w:rPr>
          <w:b/>
          <w:bCs/>
        </w:rPr>
      </w:pPr>
    </w:p>
    <w:p w:rsidR="0045761C" w:rsidRPr="00064978" w:rsidRDefault="0045761C" w:rsidP="0045761C">
      <w:pPr>
        <w:jc w:val="center"/>
        <w:rPr>
          <w:b/>
          <w:bCs/>
        </w:rPr>
      </w:pPr>
    </w:p>
    <w:p w:rsidR="0045761C" w:rsidRPr="00064978" w:rsidRDefault="0045761C" w:rsidP="0045761C">
      <w:pPr>
        <w:jc w:val="both"/>
      </w:pPr>
      <w:r w:rsidRPr="00064978">
        <w:t xml:space="preserve">У складу са чланом 77. став 4. Закона, под пуном материјалном и кривичном одговорношћу, </w:t>
      </w:r>
      <w:r w:rsidRPr="00064978">
        <w:rPr>
          <w:lang w:val="sr-Cyrl-CS"/>
        </w:rPr>
        <w:t xml:space="preserve">као заступник понуђача, </w:t>
      </w:r>
      <w:r w:rsidRPr="00064978">
        <w:t>дајем следећу</w:t>
      </w:r>
    </w:p>
    <w:p w:rsidR="0045761C" w:rsidRDefault="0045761C" w:rsidP="0045761C">
      <w:pPr>
        <w:jc w:val="both"/>
        <w:rPr>
          <w:lang w:val="sr-Cyrl-CS"/>
        </w:rPr>
      </w:pPr>
      <w:r w:rsidRPr="00064978">
        <w:tab/>
      </w:r>
      <w:r w:rsidRPr="00064978">
        <w:tab/>
      </w:r>
    </w:p>
    <w:p w:rsidR="0045761C" w:rsidRDefault="0045761C" w:rsidP="0045761C">
      <w:pPr>
        <w:jc w:val="both"/>
        <w:rPr>
          <w:lang w:val="sr-Cyrl-CS"/>
        </w:rPr>
      </w:pPr>
    </w:p>
    <w:p w:rsidR="0045761C" w:rsidRDefault="0045761C" w:rsidP="0045761C">
      <w:pPr>
        <w:jc w:val="both"/>
        <w:rPr>
          <w:lang w:val="sr-Cyrl-CS"/>
        </w:rPr>
      </w:pPr>
    </w:p>
    <w:p w:rsidR="0045761C" w:rsidRDefault="0045761C" w:rsidP="0045761C">
      <w:pPr>
        <w:jc w:val="both"/>
        <w:rPr>
          <w:lang w:val="sr-Cyrl-CS"/>
        </w:rPr>
      </w:pPr>
    </w:p>
    <w:p w:rsidR="0045761C" w:rsidRDefault="0045761C" w:rsidP="0045761C">
      <w:pPr>
        <w:jc w:val="both"/>
        <w:rPr>
          <w:lang w:val="sr-Cyrl-CS"/>
        </w:rPr>
      </w:pPr>
    </w:p>
    <w:p w:rsidR="0045761C" w:rsidRPr="00064978" w:rsidRDefault="0045761C" w:rsidP="0045761C">
      <w:pPr>
        <w:jc w:val="both"/>
      </w:pPr>
      <w:r w:rsidRPr="00064978">
        <w:tab/>
      </w:r>
      <w:r w:rsidRPr="00064978">
        <w:tab/>
      </w:r>
    </w:p>
    <w:p w:rsidR="0045761C" w:rsidRPr="00064978" w:rsidRDefault="0045761C" w:rsidP="0045761C">
      <w:pPr>
        <w:jc w:val="both"/>
      </w:pPr>
    </w:p>
    <w:p w:rsidR="0045761C" w:rsidRPr="00064978" w:rsidRDefault="0045761C" w:rsidP="0045761C">
      <w:pPr>
        <w:jc w:val="center"/>
        <w:rPr>
          <w:b/>
        </w:rPr>
      </w:pPr>
      <w:r w:rsidRPr="00064978">
        <w:rPr>
          <w:b/>
        </w:rPr>
        <w:t>И З Ј А В У</w:t>
      </w:r>
    </w:p>
    <w:p w:rsidR="0045761C" w:rsidRPr="00064978" w:rsidRDefault="0045761C" w:rsidP="0045761C">
      <w:pPr>
        <w:jc w:val="center"/>
      </w:pPr>
    </w:p>
    <w:p w:rsidR="0045761C" w:rsidRPr="00C44E80" w:rsidRDefault="0045761C" w:rsidP="0045761C">
      <w:pPr>
        <w:jc w:val="both"/>
        <w:rPr>
          <w:lang w:val="sr-Cyrl-CS"/>
        </w:rPr>
      </w:pPr>
      <w:r w:rsidRPr="00064978">
        <w:rPr>
          <w:lang w:val="sr-Cyrl-CS"/>
        </w:rPr>
        <w:t>П</w:t>
      </w:r>
      <w:r w:rsidRPr="00064978">
        <w:t>онуђач</w:t>
      </w:r>
      <w:r>
        <w:rPr>
          <w:lang w:val="sr-Latn-RS"/>
        </w:rPr>
        <w:t xml:space="preserve"> </w:t>
      </w:r>
      <w:r w:rsidRPr="00064978">
        <w:rPr>
          <w:i/>
          <w:lang w:val="sr-Cyrl-RS"/>
        </w:rPr>
        <w:t xml:space="preserve"> _____________________________________________</w:t>
      </w:r>
      <w:r>
        <w:rPr>
          <w:i/>
          <w:lang w:val="sr-Cyrl-CS"/>
        </w:rPr>
        <w:t xml:space="preserve"> </w:t>
      </w:r>
      <w:r w:rsidRPr="00064978">
        <w:t>у поступку јавне набавке</w:t>
      </w:r>
      <w:r>
        <w:rPr>
          <w:lang w:val="sr-Cyrl-CS"/>
        </w:rPr>
        <w:t xml:space="preserve">  </w:t>
      </w:r>
      <w:r>
        <w:rPr>
          <w:lang w:val="sr-Cyrl-RS"/>
        </w:rPr>
        <w:t>Адаптација простора у објекту у Косовској 33 (радови у блоку Ф и Ц)</w:t>
      </w:r>
      <w:r>
        <w:rPr>
          <w:lang w:val="sr-Cyrl-CS"/>
        </w:rPr>
        <w:t xml:space="preserve"> - ЈН</w:t>
      </w:r>
      <w:r>
        <w:rPr>
          <w:i/>
          <w:lang w:val="sr-Cyrl-CS"/>
        </w:rPr>
        <w:t xml:space="preserve"> </w:t>
      </w:r>
      <w:r w:rsidRPr="00064978">
        <w:rPr>
          <w:lang w:val="sr-Cyrl-CS"/>
        </w:rPr>
        <w:t>б</w:t>
      </w:r>
      <w:r w:rsidRPr="00064978">
        <w:t>р</w:t>
      </w:r>
      <w:r w:rsidRPr="00064978">
        <w:rPr>
          <w:lang w:val="sr-Cyrl-RS"/>
        </w:rPr>
        <w:t>ој</w:t>
      </w:r>
      <w:r>
        <w:rPr>
          <w:lang w:val="sr-Cyrl-CS"/>
        </w:rPr>
        <w:t xml:space="preserve"> 04-37-</w:t>
      </w:r>
      <w:r>
        <w:rPr>
          <w:lang w:val="en-US"/>
        </w:rPr>
        <w:t>1</w:t>
      </w:r>
      <w:r>
        <w:rPr>
          <w:lang w:val="sr-Cyrl-RS"/>
        </w:rPr>
        <w:t>9</w:t>
      </w:r>
      <w:r>
        <w:rPr>
          <w:lang w:val="sr-Cyrl-CS"/>
        </w:rPr>
        <w:t>/201</w:t>
      </w:r>
      <w:r>
        <w:rPr>
          <w:lang w:val="sr-Latn-RS"/>
        </w:rPr>
        <w:t>9</w:t>
      </w:r>
      <w:r>
        <w:rPr>
          <w:lang w:val="sr-Cyrl-CS"/>
        </w:rPr>
        <w:t xml:space="preserve">  изјављује да је </w:t>
      </w:r>
      <w:r w:rsidRPr="00064978">
        <w:rPr>
          <w:color w:val="auto"/>
          <w:lang w:val="sr-Cyrl-CS"/>
        </w:rPr>
        <w:t>п</w:t>
      </w:r>
      <w:r w:rsidRPr="00064978">
        <w:rPr>
          <w:color w:val="auto"/>
        </w:rPr>
        <w:t>оштовао обавезе које произлазе из важећих прописа о заштити на раду, запошљавању и условима рада, заштити животне средине и</w:t>
      </w:r>
      <w:r>
        <w:rPr>
          <w:color w:val="auto"/>
          <w:lang w:val="sr-Cyrl-CS"/>
        </w:rPr>
        <w:t xml:space="preserve"> да нема забрану обављња делатости која је на снази у време подношења понуде.</w:t>
      </w:r>
    </w:p>
    <w:p w:rsidR="0045761C" w:rsidRDefault="0045761C" w:rsidP="0045761C">
      <w:pPr>
        <w:jc w:val="both"/>
        <w:rPr>
          <w:i/>
          <w:lang w:val="sr-Cyrl-CS"/>
        </w:rPr>
      </w:pPr>
    </w:p>
    <w:p w:rsidR="0045761C" w:rsidRDefault="0045761C" w:rsidP="0045761C">
      <w:pPr>
        <w:jc w:val="both"/>
        <w:rPr>
          <w:i/>
          <w:lang w:val="sr-Cyrl-CS"/>
        </w:rPr>
      </w:pPr>
    </w:p>
    <w:p w:rsidR="0045761C" w:rsidRDefault="0045761C" w:rsidP="0045761C">
      <w:pPr>
        <w:jc w:val="both"/>
        <w:rPr>
          <w:i/>
          <w:lang w:val="sr-Cyrl-CS"/>
        </w:rPr>
      </w:pPr>
    </w:p>
    <w:p w:rsidR="0045761C" w:rsidRDefault="0045761C" w:rsidP="0045761C">
      <w:pPr>
        <w:jc w:val="both"/>
        <w:rPr>
          <w:i/>
          <w:lang w:val="sr-Cyrl-CS"/>
        </w:rPr>
      </w:pPr>
    </w:p>
    <w:p w:rsidR="0045761C" w:rsidRPr="00064978" w:rsidRDefault="0045761C" w:rsidP="0045761C">
      <w:pPr>
        <w:jc w:val="both"/>
        <w:rPr>
          <w:i/>
          <w:lang w:val="sr-Cyrl-CS"/>
        </w:rPr>
      </w:pPr>
    </w:p>
    <w:p w:rsidR="0045761C" w:rsidRPr="00064978" w:rsidRDefault="0045761C" w:rsidP="0045761C">
      <w:pPr>
        <w:rPr>
          <w:lang w:val="sr-Cyrl-RS"/>
        </w:rPr>
      </w:pPr>
      <w:r w:rsidRPr="00064978">
        <w:t>Место:_____________                                                            Понуђач</w:t>
      </w:r>
      <w:r w:rsidRPr="00064978">
        <w:rPr>
          <w:lang w:val="sr-Cyrl-RS"/>
        </w:rPr>
        <w:t>:</w:t>
      </w:r>
    </w:p>
    <w:p w:rsidR="0045761C" w:rsidRPr="00064978" w:rsidRDefault="0045761C" w:rsidP="0045761C">
      <w:pPr>
        <w:rPr>
          <w:b/>
          <w:bCs/>
          <w:i/>
          <w:color w:val="auto"/>
          <w:lang w:val="sr-Cyrl-RS"/>
        </w:rPr>
      </w:pPr>
      <w:r w:rsidRPr="00064978">
        <w:t xml:space="preserve">Датум:_____________                         М.П.                     _____________________                                                        </w:t>
      </w: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Pr="004211A5" w:rsidRDefault="0045761C" w:rsidP="0045761C">
      <w:pPr>
        <w:pStyle w:val="BodyText2"/>
        <w:spacing w:line="100" w:lineRule="atLeast"/>
        <w:jc w:val="both"/>
        <w:rPr>
          <w:b/>
          <w:bCs/>
          <w:i/>
          <w:color w:val="auto"/>
          <w:lang w:val="sr-Cyrl-CS"/>
        </w:rPr>
      </w:pPr>
    </w:p>
    <w:p w:rsidR="0045761C" w:rsidRPr="00064978" w:rsidRDefault="0045761C" w:rsidP="0045761C">
      <w:pPr>
        <w:pStyle w:val="ListParagraph"/>
        <w:ind w:left="0"/>
        <w:jc w:val="both"/>
        <w:rPr>
          <w:bCs/>
          <w:i/>
          <w:iCs/>
          <w:color w:val="auto"/>
          <w:lang w:val="sr-Cyrl-RS"/>
        </w:rPr>
      </w:pPr>
      <w:r w:rsidRPr="00064978">
        <w:rPr>
          <w:b/>
          <w:bCs/>
          <w:i/>
          <w:color w:val="auto"/>
          <w:lang w:val="sr-Cyrl-RS"/>
        </w:rPr>
        <w:t>Напомена:</w:t>
      </w:r>
      <w:r w:rsidRPr="00064978">
        <w:rPr>
          <w:bCs/>
          <w:i/>
          <w:color w:val="auto"/>
          <w:lang w:val="sr-Cyrl-RS"/>
        </w:rPr>
        <w:t xml:space="preserve"> </w:t>
      </w:r>
      <w:r w:rsidRPr="00064978">
        <w:rPr>
          <w:b/>
          <w:bCs/>
          <w:i/>
          <w:iCs/>
          <w:color w:val="auto"/>
          <w:u w:val="single"/>
        </w:rPr>
        <w:t>Уколико понуду подноси група понуђача</w:t>
      </w:r>
      <w:r w:rsidRPr="00064978">
        <w:rPr>
          <w:b/>
          <w:bCs/>
          <w:i/>
          <w:iCs/>
          <w:color w:val="auto"/>
          <w:u w:val="single"/>
          <w:lang w:val="sr-Cyrl-RS"/>
        </w:rPr>
        <w:t>,</w:t>
      </w:r>
      <w:r w:rsidRPr="00064978">
        <w:rPr>
          <w:bCs/>
          <w:i/>
          <w:iCs/>
          <w:color w:val="auto"/>
          <w:lang w:val="sr-Cyrl-RS"/>
        </w:rPr>
        <w:t xml:space="preserve"> Изјава мора бити потписана од стране овлашћеног лица </w:t>
      </w:r>
      <w:r w:rsidRPr="00064978">
        <w:rPr>
          <w:bCs/>
          <w:i/>
          <w:iCs/>
          <w:color w:val="auto"/>
        </w:rPr>
        <w:t>свак</w:t>
      </w:r>
      <w:r w:rsidRPr="00064978">
        <w:rPr>
          <w:bCs/>
          <w:i/>
          <w:iCs/>
          <w:color w:val="auto"/>
          <w:lang w:val="sr-Cyrl-RS"/>
        </w:rPr>
        <w:t xml:space="preserve">ог </w:t>
      </w:r>
      <w:r w:rsidRPr="00064978">
        <w:rPr>
          <w:bCs/>
          <w:i/>
          <w:iCs/>
          <w:color w:val="auto"/>
        </w:rPr>
        <w:t>понуђач</w:t>
      </w:r>
      <w:r w:rsidRPr="00064978">
        <w:rPr>
          <w:bCs/>
          <w:i/>
          <w:iCs/>
          <w:color w:val="auto"/>
          <w:lang w:val="sr-Cyrl-RS"/>
        </w:rPr>
        <w:t>а</w:t>
      </w:r>
      <w:r w:rsidRPr="00064978">
        <w:rPr>
          <w:bCs/>
          <w:i/>
          <w:iCs/>
          <w:color w:val="auto"/>
        </w:rPr>
        <w:t xml:space="preserve"> из групе понуђача</w:t>
      </w:r>
      <w:r w:rsidRPr="00064978">
        <w:rPr>
          <w:bCs/>
          <w:i/>
          <w:iCs/>
          <w:color w:val="auto"/>
          <w:lang w:val="sr-Cyrl-RS"/>
        </w:rPr>
        <w:t xml:space="preserve"> и оверена печатом.</w:t>
      </w:r>
      <w:r w:rsidRPr="00064978">
        <w:rPr>
          <w:bCs/>
          <w:i/>
          <w:iCs/>
          <w:color w:val="auto"/>
        </w:rPr>
        <w:t xml:space="preserve"> </w:t>
      </w: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Default="0045761C" w:rsidP="0045761C">
      <w:pPr>
        <w:pStyle w:val="BodyText2"/>
        <w:spacing w:line="100" w:lineRule="atLeast"/>
        <w:jc w:val="both"/>
        <w:rPr>
          <w:b/>
          <w:bCs/>
          <w:i/>
          <w:color w:val="auto"/>
          <w:lang w:val="sr-Cyrl-CS"/>
        </w:rPr>
      </w:pPr>
    </w:p>
    <w:p w:rsidR="0045761C" w:rsidRPr="00392673" w:rsidRDefault="0045761C" w:rsidP="0045761C">
      <w:pPr>
        <w:rPr>
          <w:b/>
          <w:bCs/>
          <w:sz w:val="22"/>
          <w:szCs w:val="22"/>
          <w:lang w:val="sr-Cyrl-RS"/>
        </w:rPr>
      </w:pPr>
      <w:r w:rsidRPr="00EA4AEF">
        <w:rPr>
          <w:sz w:val="22"/>
          <w:szCs w:val="22"/>
        </w:rPr>
        <w:t xml:space="preserve">                                                                                               </w:t>
      </w:r>
    </w:p>
    <w:p w:rsidR="0045761C" w:rsidRDefault="0045761C" w:rsidP="0045761C">
      <w:pPr>
        <w:shd w:val="clear" w:color="auto" w:fill="C6D9F1"/>
        <w:jc w:val="center"/>
        <w:rPr>
          <w:b/>
          <w:bCs/>
          <w:i/>
          <w:iCs/>
          <w:sz w:val="28"/>
          <w:szCs w:val="28"/>
          <w:lang w:val="sr-Cyrl-CS"/>
        </w:rPr>
      </w:pPr>
    </w:p>
    <w:p w:rsidR="0045761C" w:rsidRPr="007B2B66" w:rsidRDefault="0045761C" w:rsidP="0045761C">
      <w:pPr>
        <w:shd w:val="clear" w:color="auto" w:fill="C6D9F1"/>
        <w:jc w:val="center"/>
        <w:rPr>
          <w:b/>
          <w:bCs/>
          <w:i/>
          <w:iCs/>
        </w:rPr>
      </w:pPr>
      <w:r>
        <w:rPr>
          <w:b/>
          <w:bCs/>
          <w:i/>
          <w:iCs/>
        </w:rPr>
        <w:t>V</w:t>
      </w:r>
      <w:r w:rsidRPr="007B2B66">
        <w:rPr>
          <w:b/>
          <w:bCs/>
          <w:i/>
          <w:iCs/>
        </w:rPr>
        <w:t xml:space="preserve"> УПУТСТВО ПОНУЂАЧИМА КАКО ДА САЧИНЕ ПОНУДУ</w:t>
      </w:r>
    </w:p>
    <w:p w:rsidR="0045761C" w:rsidRPr="00064978" w:rsidRDefault="0045761C" w:rsidP="0045761C">
      <w:pPr>
        <w:shd w:val="clear" w:color="auto" w:fill="C6D9F1"/>
        <w:jc w:val="center"/>
        <w:rPr>
          <w:b/>
          <w:bCs/>
          <w:i/>
          <w:iCs/>
          <w:sz w:val="28"/>
          <w:szCs w:val="28"/>
        </w:rPr>
      </w:pPr>
    </w:p>
    <w:p w:rsidR="0045761C" w:rsidRPr="00064978" w:rsidRDefault="0045761C" w:rsidP="0045761C">
      <w:pPr>
        <w:jc w:val="both"/>
        <w:rPr>
          <w:b/>
          <w:bCs/>
          <w:i/>
          <w:iCs/>
          <w:sz w:val="28"/>
          <w:szCs w:val="28"/>
        </w:rPr>
      </w:pPr>
    </w:p>
    <w:p w:rsidR="0045761C" w:rsidRPr="00064978" w:rsidRDefault="0045761C" w:rsidP="0045761C">
      <w:pPr>
        <w:jc w:val="both"/>
        <w:rPr>
          <w:b/>
          <w:bCs/>
          <w:i/>
          <w:iCs/>
        </w:rPr>
      </w:pPr>
      <w:r w:rsidRPr="00064978">
        <w:rPr>
          <w:b/>
          <w:bCs/>
          <w:i/>
          <w:iCs/>
        </w:rPr>
        <w:lastRenderedPageBreak/>
        <w:t>1. ПОДАЦИ О ЈЕЗИКУ НА КОЈЕМ ПОНУДА МОРА ДА БУДЕ САСТАВЉЕНА</w:t>
      </w:r>
    </w:p>
    <w:p w:rsidR="0045761C" w:rsidRPr="00064978" w:rsidRDefault="0045761C" w:rsidP="0045761C">
      <w:pPr>
        <w:jc w:val="both"/>
        <w:rPr>
          <w:b/>
          <w:bCs/>
          <w:i/>
          <w:iCs/>
        </w:rPr>
      </w:pPr>
    </w:p>
    <w:p w:rsidR="0045761C" w:rsidRPr="00064978" w:rsidRDefault="0045761C" w:rsidP="0045761C">
      <w:pPr>
        <w:jc w:val="both"/>
        <w:rPr>
          <w:b/>
          <w:bCs/>
          <w:i/>
          <w:iCs/>
          <w:lang w:val="sr-Cyrl-RS"/>
        </w:rPr>
      </w:pPr>
      <w:r w:rsidRPr="00064978">
        <w:t>Понуђач подноси понуду на српском језику.</w:t>
      </w:r>
    </w:p>
    <w:p w:rsidR="0045761C" w:rsidRPr="00064978" w:rsidRDefault="0045761C" w:rsidP="0045761C">
      <w:pPr>
        <w:jc w:val="both"/>
        <w:rPr>
          <w:b/>
          <w:bCs/>
          <w:i/>
          <w:iCs/>
          <w:lang w:val="sr-Cyrl-RS"/>
        </w:rPr>
      </w:pPr>
    </w:p>
    <w:p w:rsidR="0045761C" w:rsidRPr="00064978" w:rsidRDefault="0045761C" w:rsidP="0045761C">
      <w:pPr>
        <w:jc w:val="both"/>
      </w:pPr>
    </w:p>
    <w:p w:rsidR="0045761C" w:rsidRDefault="0045761C" w:rsidP="0045761C">
      <w:pPr>
        <w:jc w:val="both"/>
        <w:rPr>
          <w:b/>
          <w:bCs/>
          <w:i/>
          <w:iCs/>
          <w:lang w:val="sr-Cyrl-CS"/>
        </w:rPr>
      </w:pPr>
      <w:r>
        <w:rPr>
          <w:b/>
          <w:bCs/>
          <w:i/>
          <w:iCs/>
          <w:lang w:val="sr-Cyrl-CS"/>
        </w:rPr>
        <w:t xml:space="preserve">2. </w:t>
      </w:r>
      <w:r w:rsidRPr="00064978">
        <w:rPr>
          <w:b/>
          <w:bCs/>
          <w:i/>
          <w:iCs/>
        </w:rPr>
        <w:t>НАЧИН НА КОЈИ ПОНУДА МОРА ДА БУДЕ САЧИЊЕНА</w:t>
      </w:r>
    </w:p>
    <w:p w:rsidR="0045761C" w:rsidRPr="00557052" w:rsidRDefault="0045761C" w:rsidP="0045761C">
      <w:pPr>
        <w:jc w:val="both"/>
        <w:rPr>
          <w:rFonts w:eastAsia="TimesNewRomanPSMT"/>
          <w:bCs/>
          <w:lang w:val="sr-Cyrl-CS"/>
        </w:rPr>
      </w:pPr>
    </w:p>
    <w:p w:rsidR="0045761C" w:rsidRPr="000E28BF" w:rsidRDefault="0045761C" w:rsidP="0045761C">
      <w:pPr>
        <w:jc w:val="both"/>
        <w:rPr>
          <w:rFonts w:eastAsia="TimesNewRomanPSMT"/>
          <w:bCs/>
          <w:lang w:val="sr-Cyrl-CS"/>
        </w:rPr>
      </w:pPr>
      <w:r>
        <w:rPr>
          <w:rFonts w:eastAsia="TimesNewRomanPSMT"/>
          <w:bCs/>
          <w:lang w:val="sr-Cyrl-CS"/>
        </w:rPr>
        <w:t>Сви подаци из понуде морају бити читко попуњени. Није дозвољено попуњавати обрасце графитном оловком.</w:t>
      </w:r>
    </w:p>
    <w:p w:rsidR="0045761C" w:rsidRPr="00064978" w:rsidRDefault="0045761C" w:rsidP="0045761C">
      <w:pPr>
        <w:jc w:val="both"/>
        <w:rPr>
          <w:rFonts w:eastAsia="TimesNewRomanPSMT"/>
          <w:bCs/>
        </w:rPr>
      </w:pPr>
      <w:r w:rsidRPr="00064978">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45761C" w:rsidRPr="00064978" w:rsidRDefault="0045761C" w:rsidP="0045761C">
      <w:pPr>
        <w:jc w:val="both"/>
        <w:rPr>
          <w:rFonts w:eastAsia="TimesNewRomanPSMT"/>
          <w:bCs/>
        </w:rPr>
      </w:pPr>
      <w:r w:rsidRPr="00064978">
        <w:rPr>
          <w:rFonts w:eastAsia="TimesNewRomanPSMT"/>
          <w:bCs/>
        </w:rPr>
        <w:t>На полеђини коверте или на кутији навести назив</w:t>
      </w:r>
      <w:r w:rsidRPr="00064978">
        <w:rPr>
          <w:rFonts w:eastAsia="TimesNewRomanPSMT"/>
          <w:bCs/>
          <w:lang w:val="sr-Cyrl-CS"/>
        </w:rPr>
        <w:t xml:space="preserve"> и адресу</w:t>
      </w:r>
      <w:r w:rsidRPr="00064978">
        <w:rPr>
          <w:rFonts w:eastAsia="TimesNewRomanPSMT"/>
          <w:bCs/>
        </w:rPr>
        <w:t xml:space="preserve"> понуђача. </w:t>
      </w:r>
    </w:p>
    <w:p w:rsidR="0045761C" w:rsidRPr="00064978" w:rsidRDefault="0045761C" w:rsidP="0045761C">
      <w:pPr>
        <w:jc w:val="both"/>
        <w:rPr>
          <w:rFonts w:eastAsia="TimesNewRomanPSMT"/>
          <w:bCs/>
        </w:rPr>
      </w:pPr>
      <w:r w:rsidRPr="00064978">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5761C" w:rsidRDefault="0045761C" w:rsidP="0045761C">
      <w:pPr>
        <w:autoSpaceDE w:val="0"/>
        <w:autoSpaceDN w:val="0"/>
        <w:adjustRightInd w:val="0"/>
        <w:spacing w:line="240" w:lineRule="auto"/>
        <w:jc w:val="both"/>
        <w:rPr>
          <w:rFonts w:eastAsia="TimesNewRomanPSMT"/>
          <w:bCs/>
          <w:lang w:val="sr-Cyrl-CS"/>
        </w:rPr>
      </w:pPr>
    </w:p>
    <w:p w:rsidR="0045761C" w:rsidRDefault="0045761C" w:rsidP="0045761C">
      <w:pPr>
        <w:autoSpaceDE w:val="0"/>
        <w:autoSpaceDN w:val="0"/>
        <w:adjustRightInd w:val="0"/>
        <w:spacing w:line="240" w:lineRule="auto"/>
        <w:jc w:val="both"/>
        <w:rPr>
          <w:rFonts w:eastAsia="TimesNewRomanPSMT"/>
          <w:bCs/>
          <w:lang w:val="sr-Cyrl-CS"/>
        </w:rPr>
      </w:pPr>
      <w:r w:rsidRPr="00064978">
        <w:rPr>
          <w:rFonts w:eastAsia="TimesNewRomanPSMT"/>
          <w:bCs/>
        </w:rPr>
        <w:t>Понуду доставити на адресу:</w:t>
      </w:r>
    </w:p>
    <w:p w:rsidR="0045761C" w:rsidRPr="00517C6F" w:rsidRDefault="0045761C" w:rsidP="0045761C">
      <w:pPr>
        <w:autoSpaceDE w:val="0"/>
        <w:autoSpaceDN w:val="0"/>
        <w:adjustRightInd w:val="0"/>
        <w:spacing w:line="240" w:lineRule="auto"/>
        <w:jc w:val="both"/>
        <w:rPr>
          <w:rFonts w:eastAsia="TimesNewRomanPSMT"/>
          <w:bCs/>
          <w:lang w:val="sr-Cyrl-CS"/>
        </w:rPr>
      </w:pPr>
    </w:p>
    <w:p w:rsidR="0045761C" w:rsidRDefault="0045761C" w:rsidP="0045761C">
      <w:pPr>
        <w:autoSpaceDE w:val="0"/>
        <w:autoSpaceDN w:val="0"/>
        <w:adjustRightInd w:val="0"/>
        <w:spacing w:line="240" w:lineRule="auto"/>
        <w:jc w:val="both"/>
        <w:rPr>
          <w:rFonts w:eastAsia="TimesNewRomanPSMT"/>
          <w:bCs/>
        </w:rPr>
      </w:pPr>
      <w:r>
        <w:rPr>
          <w:rFonts w:eastAsia="TimesNewRomanPSMT"/>
          <w:bCs/>
        </w:rPr>
        <w:t>АКАДЕМИЈА УМЕТНОСТИ</w:t>
      </w:r>
    </w:p>
    <w:p w:rsidR="0045761C" w:rsidRDefault="0045761C" w:rsidP="0045761C">
      <w:pPr>
        <w:autoSpaceDE w:val="0"/>
        <w:autoSpaceDN w:val="0"/>
        <w:adjustRightInd w:val="0"/>
        <w:spacing w:line="240" w:lineRule="auto"/>
        <w:jc w:val="both"/>
        <w:rPr>
          <w:rFonts w:eastAsia="TimesNewRomanPSMT"/>
          <w:bCs/>
          <w:lang w:val="sr-Cyrl-CS"/>
        </w:rPr>
      </w:pPr>
      <w:r>
        <w:rPr>
          <w:rFonts w:eastAsia="TimesNewRomanPSMT"/>
          <w:bCs/>
          <w:lang w:val="sr-Cyrl-CS"/>
        </w:rPr>
        <w:t>ЂУРЕ ЈАКШИЋА 7</w:t>
      </w:r>
    </w:p>
    <w:p w:rsidR="0045761C" w:rsidRPr="002F5072" w:rsidRDefault="0045761C" w:rsidP="0045761C">
      <w:pPr>
        <w:jc w:val="both"/>
        <w:rPr>
          <w:b/>
          <w:bCs/>
          <w:lang w:val="sr-Cyrl-RS"/>
        </w:rPr>
      </w:pPr>
      <w:r>
        <w:rPr>
          <w:rFonts w:eastAsia="TimesNewRomanPSMT"/>
          <w:bCs/>
          <w:lang w:val="sr-Cyrl-CS"/>
        </w:rPr>
        <w:t>21</w:t>
      </w:r>
      <w:r>
        <w:rPr>
          <w:rFonts w:eastAsia="TimesNewRomanPSMT"/>
          <w:bCs/>
          <w:lang w:val="sr-Latn-RS"/>
        </w:rPr>
        <w:t>101</w:t>
      </w:r>
      <w:r>
        <w:rPr>
          <w:rFonts w:eastAsia="TimesNewRomanPSMT"/>
          <w:bCs/>
          <w:lang w:val="sr-Cyrl-CS"/>
        </w:rPr>
        <w:t xml:space="preserve"> НОВИ САД </w:t>
      </w:r>
      <w:r w:rsidRPr="00064978">
        <w:rPr>
          <w:rFonts w:eastAsia="TimesNewRomanPSMT"/>
          <w:bCs/>
        </w:rPr>
        <w:t xml:space="preserve">са назнаком: </w:t>
      </w:r>
      <w:r w:rsidRPr="00064978">
        <w:rPr>
          <w:rFonts w:eastAsia="TimesNewRomanPS-BoldMT"/>
          <w:b/>
          <w:bCs/>
        </w:rPr>
        <w:t>,,Понуда за јавну набавку</w:t>
      </w:r>
      <w:r>
        <w:rPr>
          <w:rFonts w:eastAsia="TimesNewRomanPS-BoldMT"/>
          <w:b/>
          <w:bCs/>
          <w:lang w:val="sr-Cyrl-CS"/>
        </w:rPr>
        <w:t xml:space="preserve"> </w:t>
      </w:r>
      <w:r>
        <w:rPr>
          <w:b/>
          <w:lang w:val="sr-Cyrl-CS"/>
        </w:rPr>
        <w:t>радова</w:t>
      </w:r>
      <w:r>
        <w:rPr>
          <w:b/>
          <w:lang w:val="sr-Latn-CS"/>
        </w:rPr>
        <w:t xml:space="preserve"> –</w:t>
      </w:r>
      <w:r>
        <w:rPr>
          <w:b/>
          <w:lang w:val="sr-Cyrl-RS"/>
        </w:rPr>
        <w:t xml:space="preserve"> </w:t>
      </w:r>
      <w:r w:rsidRPr="002F5072">
        <w:rPr>
          <w:b/>
          <w:bCs/>
          <w:lang w:val="sr-Cyrl-RS"/>
        </w:rPr>
        <w:t>адаптација простора у Косовсој 33, Нови Сад (радови у блоку Ф и Ц)</w:t>
      </w:r>
      <w:r>
        <w:rPr>
          <w:b/>
          <w:bCs/>
          <w:lang w:val="sr-Cyrl-RS"/>
        </w:rPr>
        <w:t xml:space="preserve">, </w:t>
      </w:r>
      <w:r>
        <w:rPr>
          <w:b/>
          <w:lang w:val="sr-Cyrl-CS"/>
        </w:rPr>
        <w:t>ЈН</w:t>
      </w:r>
      <w:r w:rsidRPr="00C151B5">
        <w:rPr>
          <w:b/>
          <w:i/>
          <w:lang w:val="sr-Cyrl-CS"/>
        </w:rPr>
        <w:t xml:space="preserve"> </w:t>
      </w:r>
      <w:r w:rsidRPr="00C151B5">
        <w:rPr>
          <w:b/>
          <w:lang w:val="sr-Cyrl-CS"/>
        </w:rPr>
        <w:t>б</w:t>
      </w:r>
      <w:r w:rsidRPr="00C151B5">
        <w:rPr>
          <w:b/>
        </w:rPr>
        <w:t>р</w:t>
      </w:r>
      <w:r w:rsidRPr="00C151B5">
        <w:rPr>
          <w:b/>
          <w:lang w:val="sr-Cyrl-RS"/>
        </w:rPr>
        <w:t>ој</w:t>
      </w:r>
      <w:r>
        <w:rPr>
          <w:b/>
          <w:lang w:val="sr-Cyrl-CS"/>
        </w:rPr>
        <w:t xml:space="preserve"> 04-37-1</w:t>
      </w:r>
      <w:r>
        <w:rPr>
          <w:b/>
          <w:lang w:val="sr-Cyrl-RS"/>
        </w:rPr>
        <w:t>9</w:t>
      </w:r>
      <w:r>
        <w:rPr>
          <w:b/>
          <w:lang w:val="sr-Cyrl-CS"/>
        </w:rPr>
        <w:t>/20</w:t>
      </w:r>
      <w:r>
        <w:rPr>
          <w:b/>
          <w:lang w:val="sr-Latn-RS"/>
        </w:rPr>
        <w:t>19</w:t>
      </w:r>
      <w:r>
        <w:rPr>
          <w:b/>
          <w:lang w:val="sr-Cyrl-CS"/>
        </w:rPr>
        <w:t xml:space="preserve"> </w:t>
      </w:r>
      <w:r>
        <w:rPr>
          <w:rFonts w:eastAsia="TimesNewRomanPS-BoldMT"/>
          <w:b/>
          <w:bCs/>
          <w:lang w:val="sr-Cyrl-CS"/>
        </w:rPr>
        <w:t>Н</w:t>
      </w:r>
      <w:r w:rsidRPr="00064978">
        <w:rPr>
          <w:rFonts w:eastAsia="TimesNewRomanPS-BoldMT"/>
          <w:b/>
          <w:bCs/>
        </w:rPr>
        <w:t>Е ОТВАРАТИ”.</w:t>
      </w:r>
    </w:p>
    <w:p w:rsidR="0045761C" w:rsidRDefault="0045761C" w:rsidP="0045761C">
      <w:pPr>
        <w:jc w:val="both"/>
        <w:rPr>
          <w:color w:val="FF0000"/>
          <w:lang w:val="sr-Cyrl-CS"/>
        </w:rPr>
      </w:pPr>
    </w:p>
    <w:p w:rsidR="0045761C" w:rsidRPr="00517C6F" w:rsidRDefault="0045761C" w:rsidP="0045761C">
      <w:pPr>
        <w:jc w:val="both"/>
        <w:rPr>
          <w:b/>
        </w:rPr>
      </w:pPr>
      <w:r w:rsidRPr="00064978">
        <w:rPr>
          <w:color w:val="auto"/>
        </w:rPr>
        <w:t xml:space="preserve">Понуда се сматра благовременом уколико је примљена од стране наручиоца до </w:t>
      </w:r>
      <w:r>
        <w:rPr>
          <w:b/>
          <w:color w:val="auto"/>
          <w:lang w:val="sr-Cyrl-RS"/>
        </w:rPr>
        <w:t xml:space="preserve">26.09.2019. </w:t>
      </w:r>
      <w:r>
        <w:rPr>
          <w:b/>
          <w:color w:val="auto"/>
          <w:lang w:val="sr-Cyrl-CS"/>
        </w:rPr>
        <w:t>године до 9:0</w:t>
      </w:r>
      <w:r w:rsidRPr="00AB24D0">
        <w:rPr>
          <w:b/>
          <w:color w:val="auto"/>
          <w:lang w:val="sr-Cyrl-CS"/>
        </w:rPr>
        <w:t>0  часова.</w:t>
      </w:r>
      <w:r w:rsidRPr="00517C6F">
        <w:rPr>
          <w:b/>
          <w:i/>
          <w:iCs/>
          <w:color w:val="FF0000"/>
          <w:lang w:val="sr-Cyrl-RS"/>
        </w:rPr>
        <w:t xml:space="preserve"> </w:t>
      </w:r>
    </w:p>
    <w:p w:rsidR="0045761C" w:rsidRPr="00064978" w:rsidRDefault="0045761C" w:rsidP="0045761C">
      <w:pPr>
        <w:autoSpaceDE w:val="0"/>
        <w:autoSpaceDN w:val="0"/>
        <w:adjustRightInd w:val="0"/>
        <w:spacing w:line="240" w:lineRule="auto"/>
        <w:jc w:val="both"/>
        <w:rPr>
          <w:color w:val="FF0000"/>
          <w:lang w:val="sr-Cyrl-RS"/>
        </w:rPr>
      </w:pPr>
      <w:r w:rsidRPr="00064978">
        <w:rPr>
          <w:rFonts w:eastAsia="TimesNewRomanPS-BoldMT"/>
          <w:b/>
          <w:bCs/>
          <w:color w:val="FF0000"/>
        </w:rPr>
        <w:t xml:space="preserve"> </w:t>
      </w:r>
      <w:r w:rsidRPr="00064978">
        <w:rPr>
          <w:color w:val="FF0000"/>
          <w:lang w:val="sr-Cyrl-RS"/>
        </w:rPr>
        <w:t xml:space="preserve"> </w:t>
      </w:r>
      <w:r w:rsidRPr="00064978">
        <w:rPr>
          <w:color w:val="FF0000"/>
        </w:rPr>
        <w:t xml:space="preserve"> </w:t>
      </w:r>
    </w:p>
    <w:p w:rsidR="0045761C" w:rsidRPr="00064978" w:rsidRDefault="0045761C" w:rsidP="0045761C">
      <w:pPr>
        <w:autoSpaceDE w:val="0"/>
        <w:autoSpaceDN w:val="0"/>
        <w:adjustRightInd w:val="0"/>
        <w:spacing w:line="240" w:lineRule="auto"/>
        <w:jc w:val="both"/>
        <w:rPr>
          <w:color w:val="auto"/>
        </w:rPr>
      </w:pPr>
      <w:r w:rsidRPr="00064978">
        <w:rPr>
          <w:color w:val="auto"/>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064978">
        <w:rPr>
          <w:color w:val="auto"/>
          <w:lang w:val="sr-Cyrl-CS"/>
        </w:rPr>
        <w:t>н</w:t>
      </w:r>
      <w:r w:rsidRPr="00064978">
        <w:rPr>
          <w:color w:val="auto"/>
        </w:rPr>
        <w:t>аруч</w:t>
      </w:r>
      <w:r w:rsidRPr="00064978">
        <w:rPr>
          <w:color w:val="auto"/>
          <w:lang w:val="sr-Cyrl-CS"/>
        </w:rPr>
        <w:t>и</w:t>
      </w:r>
      <w:r w:rsidRPr="00064978">
        <w:rPr>
          <w:color w:val="auto"/>
        </w:rPr>
        <w:t xml:space="preserve">лац ће понуђачу предати потврду пријема понуде. У потврди о пријему наручилац ће навести датум и сат пријема понуде. </w:t>
      </w:r>
    </w:p>
    <w:p w:rsidR="0045761C" w:rsidRPr="00064978" w:rsidRDefault="0045761C" w:rsidP="0045761C">
      <w:pPr>
        <w:autoSpaceDE w:val="0"/>
        <w:autoSpaceDN w:val="0"/>
        <w:adjustRightInd w:val="0"/>
        <w:spacing w:line="240" w:lineRule="auto"/>
        <w:jc w:val="both"/>
        <w:rPr>
          <w:color w:val="auto"/>
        </w:rPr>
      </w:pPr>
      <w:r w:rsidRPr="00064978">
        <w:rPr>
          <w:color w:val="auto"/>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45761C" w:rsidRDefault="0045761C" w:rsidP="0045761C">
      <w:pPr>
        <w:jc w:val="both"/>
        <w:rPr>
          <w:b/>
        </w:rPr>
      </w:pPr>
    </w:p>
    <w:p w:rsidR="0045761C" w:rsidRPr="00E85B01" w:rsidRDefault="0045761C" w:rsidP="0045761C">
      <w:pPr>
        <w:tabs>
          <w:tab w:val="left" w:pos="4253"/>
        </w:tabs>
        <w:jc w:val="both"/>
        <w:rPr>
          <w:lang w:val="sr-Cyrl-CS"/>
        </w:rPr>
      </w:pPr>
      <w:r w:rsidRPr="00817982">
        <w:rPr>
          <w:lang w:val="sr-Cyrl-CS"/>
        </w:rPr>
        <w:t>Отварање понуда ће се обавити јавно, по истеку рока за подношење понуда, дана</w:t>
      </w:r>
      <w:r>
        <w:rPr>
          <w:lang w:val="sr-Cyrl-CS"/>
        </w:rPr>
        <w:t xml:space="preserve"> </w:t>
      </w:r>
      <w:r>
        <w:rPr>
          <w:b/>
          <w:lang w:val="sr-Cyrl-RS"/>
        </w:rPr>
        <w:t>26</w:t>
      </w:r>
      <w:r>
        <w:rPr>
          <w:b/>
          <w:lang w:val="sr-Cyrl-CS"/>
        </w:rPr>
        <w:t>.0</w:t>
      </w:r>
      <w:r>
        <w:rPr>
          <w:b/>
          <w:lang w:val="sr-Cyrl-RS"/>
        </w:rPr>
        <w:t>9</w:t>
      </w:r>
      <w:r>
        <w:rPr>
          <w:b/>
          <w:lang w:val="sr-Cyrl-CS"/>
        </w:rPr>
        <w:t>.201</w:t>
      </w:r>
      <w:r>
        <w:rPr>
          <w:b/>
          <w:lang w:val="sr-Cyrl-RS"/>
        </w:rPr>
        <w:t>9</w:t>
      </w:r>
      <w:r w:rsidRPr="007D3BCF">
        <w:rPr>
          <w:b/>
          <w:lang w:val="sr-Cyrl-CS"/>
        </w:rPr>
        <w:t>.</w:t>
      </w:r>
      <w:r w:rsidRPr="00AE0945">
        <w:rPr>
          <w:b/>
          <w:lang w:val="sr-Cyrl-CS"/>
        </w:rPr>
        <w:t xml:space="preserve"> године</w:t>
      </w:r>
      <w:r w:rsidRPr="00817982">
        <w:rPr>
          <w:b/>
          <w:lang w:val="sr-Cyrl-CS"/>
        </w:rPr>
        <w:t xml:space="preserve"> са почетком у </w:t>
      </w:r>
      <w:r>
        <w:rPr>
          <w:b/>
          <w:lang w:val="sr-Cyrl-RS"/>
        </w:rPr>
        <w:t>9</w:t>
      </w:r>
      <w:r>
        <w:rPr>
          <w:b/>
          <w:lang w:val="sr-Cyrl-CS"/>
        </w:rPr>
        <w:t>:</w:t>
      </w:r>
      <w:r>
        <w:rPr>
          <w:b/>
          <w:lang w:val="sr-Latn-RS"/>
        </w:rPr>
        <w:t>3</w:t>
      </w:r>
      <w:r w:rsidRPr="00817982">
        <w:rPr>
          <w:b/>
          <w:lang w:val="sr-Cyrl-CS"/>
        </w:rPr>
        <w:t>0 часова</w:t>
      </w:r>
      <w:r w:rsidRPr="00817982">
        <w:rPr>
          <w:lang w:val="sr-Cyrl-CS"/>
        </w:rPr>
        <w:t>, у просторијама Академије уметности, Ђуре Јакшића 7, Нови Сад.</w:t>
      </w:r>
      <w:r w:rsidRPr="00E85B01">
        <w:rPr>
          <w:lang w:val="sr-Cyrl-CS"/>
        </w:rPr>
        <w:t xml:space="preserve"> </w:t>
      </w:r>
    </w:p>
    <w:p w:rsidR="0045761C" w:rsidRPr="00064978" w:rsidRDefault="0045761C" w:rsidP="0045761C">
      <w:pPr>
        <w:jc w:val="both"/>
        <w:rPr>
          <w:rFonts w:eastAsia="TimesNewRomanPSMT"/>
          <w:bCs/>
        </w:rPr>
      </w:pPr>
    </w:p>
    <w:p w:rsidR="0045761C" w:rsidRPr="00976C8B" w:rsidRDefault="0045761C" w:rsidP="0045761C">
      <w:pPr>
        <w:jc w:val="both"/>
        <w:rPr>
          <w:rFonts w:eastAsia="TimesNewRomanPSMT"/>
          <w:b/>
          <w:bCs/>
          <w:u w:val="single"/>
          <w:lang w:val="sr-Cyrl-CS"/>
        </w:rPr>
      </w:pPr>
      <w:r w:rsidRPr="00976C8B">
        <w:rPr>
          <w:rFonts w:eastAsia="TimesNewRomanPSMT"/>
          <w:b/>
          <w:bCs/>
          <w:u w:val="single"/>
        </w:rPr>
        <w:t xml:space="preserve">Понуда </w:t>
      </w:r>
      <w:r w:rsidRPr="00ED1511">
        <w:rPr>
          <w:rFonts w:eastAsia="TimesNewRomanPSMT"/>
          <w:b/>
          <w:bCs/>
          <w:u w:val="single"/>
        </w:rPr>
        <w:t>мора да садржи</w:t>
      </w:r>
      <w:r w:rsidRPr="00ED1511">
        <w:rPr>
          <w:rFonts w:eastAsia="TimesNewRomanPSMT"/>
          <w:b/>
          <w:bCs/>
          <w:u w:val="single"/>
          <w:lang w:val="sr-Cyrl-CS"/>
        </w:rPr>
        <w:t>:</w:t>
      </w:r>
    </w:p>
    <w:p w:rsidR="0045761C" w:rsidRDefault="0045761C" w:rsidP="0045761C">
      <w:pPr>
        <w:numPr>
          <w:ilvl w:val="0"/>
          <w:numId w:val="16"/>
        </w:numPr>
        <w:jc w:val="both"/>
        <w:rPr>
          <w:rFonts w:eastAsia="TimesNewRomanPSMT"/>
          <w:bCs/>
          <w:lang w:val="sr-Cyrl-CS"/>
        </w:rPr>
      </w:pPr>
      <w:r>
        <w:rPr>
          <w:rFonts w:eastAsia="TimesNewRomanPSMT"/>
          <w:bCs/>
          <w:lang w:val="sr-Cyrl-CS"/>
        </w:rPr>
        <w:t>све обрасце који су захтевани конкурсном документацијом, у складу са напоменама датим на обрасцима;</w:t>
      </w:r>
    </w:p>
    <w:p w:rsidR="0045761C" w:rsidRDefault="0045761C" w:rsidP="0045761C">
      <w:pPr>
        <w:numPr>
          <w:ilvl w:val="0"/>
          <w:numId w:val="16"/>
        </w:numPr>
        <w:jc w:val="both"/>
        <w:rPr>
          <w:rFonts w:eastAsia="TimesNewRomanPSMT"/>
          <w:bCs/>
          <w:lang w:val="sr-Cyrl-CS"/>
        </w:rPr>
      </w:pPr>
      <w:r>
        <w:rPr>
          <w:rFonts w:eastAsia="TimesNewRomanPSMT"/>
          <w:bCs/>
          <w:lang w:val="sr-Cyrl-CS"/>
        </w:rPr>
        <w:t>попуњен предмер радова / спецификацију цене</w:t>
      </w:r>
    </w:p>
    <w:p w:rsidR="0045761C" w:rsidRDefault="0045761C" w:rsidP="0045761C">
      <w:pPr>
        <w:numPr>
          <w:ilvl w:val="0"/>
          <w:numId w:val="16"/>
        </w:numPr>
        <w:jc w:val="both"/>
        <w:rPr>
          <w:rFonts w:eastAsia="TimesNewRomanPSMT"/>
          <w:bCs/>
          <w:lang w:val="sr-Cyrl-CS"/>
        </w:rPr>
      </w:pPr>
      <w:r>
        <w:rPr>
          <w:rFonts w:eastAsia="TimesNewRomanPSMT"/>
          <w:bCs/>
          <w:lang w:val="sr-Cyrl-CS"/>
        </w:rPr>
        <w:t>попуњен, потписан и оверен модел уговора;</w:t>
      </w:r>
    </w:p>
    <w:p w:rsidR="0045761C" w:rsidRDefault="0045761C" w:rsidP="0045761C">
      <w:pPr>
        <w:jc w:val="both"/>
        <w:rPr>
          <w:rFonts w:eastAsia="TimesNewRomanPSMT"/>
          <w:bCs/>
          <w:lang w:val="sr-Cyrl-CS"/>
        </w:rPr>
      </w:pPr>
    </w:p>
    <w:p w:rsidR="0045761C" w:rsidRDefault="0045761C" w:rsidP="0045761C">
      <w:pPr>
        <w:jc w:val="both"/>
        <w:rPr>
          <w:rFonts w:eastAsia="TimesNewRomanPSMT"/>
          <w:bCs/>
          <w:lang w:val="sr-Cyrl-CS"/>
        </w:rPr>
      </w:pPr>
    </w:p>
    <w:p w:rsidR="0045761C" w:rsidRPr="00064978" w:rsidRDefault="0045761C" w:rsidP="0045761C">
      <w:pPr>
        <w:jc w:val="both"/>
        <w:rPr>
          <w:bCs/>
          <w:iCs/>
        </w:rPr>
      </w:pPr>
      <w:r>
        <w:rPr>
          <w:b/>
          <w:i/>
          <w:iCs/>
          <w:lang w:val="sr-Cyrl-CS"/>
        </w:rPr>
        <w:t>3</w:t>
      </w:r>
      <w:r w:rsidRPr="00064978">
        <w:rPr>
          <w:b/>
          <w:i/>
          <w:iCs/>
        </w:rPr>
        <w:t>.</w:t>
      </w:r>
      <w:r w:rsidRPr="00064978">
        <w:rPr>
          <w:b/>
          <w:bCs/>
          <w:i/>
          <w:iCs/>
        </w:rPr>
        <w:t xml:space="preserve">  ПОНУДА СА ВАРИЈАНТАМА</w:t>
      </w:r>
    </w:p>
    <w:p w:rsidR="0045761C" w:rsidRPr="00064978" w:rsidRDefault="0045761C" w:rsidP="0045761C">
      <w:pPr>
        <w:jc w:val="both"/>
        <w:rPr>
          <w:bCs/>
          <w:iCs/>
        </w:rPr>
      </w:pPr>
    </w:p>
    <w:p w:rsidR="0045761C" w:rsidRDefault="0045761C" w:rsidP="0045761C">
      <w:pPr>
        <w:jc w:val="both"/>
        <w:rPr>
          <w:bCs/>
          <w:iCs/>
          <w:lang w:val="sr-Cyrl-CS"/>
        </w:rPr>
      </w:pPr>
      <w:r w:rsidRPr="00064978">
        <w:rPr>
          <w:bCs/>
          <w:iCs/>
        </w:rPr>
        <w:t>Подношење понуде са варијантама није дозвољено.</w:t>
      </w:r>
    </w:p>
    <w:p w:rsidR="0045761C" w:rsidRPr="00295019" w:rsidRDefault="0045761C" w:rsidP="0045761C">
      <w:pPr>
        <w:jc w:val="both"/>
        <w:rPr>
          <w:b/>
          <w:bCs/>
          <w:i/>
          <w:iCs/>
          <w:lang w:val="sr-Cyrl-CS"/>
        </w:rPr>
      </w:pPr>
    </w:p>
    <w:p w:rsidR="0045761C" w:rsidRPr="00064978" w:rsidRDefault="0045761C" w:rsidP="0045761C">
      <w:pPr>
        <w:jc w:val="both"/>
      </w:pPr>
      <w:r>
        <w:rPr>
          <w:b/>
          <w:bCs/>
          <w:i/>
          <w:iCs/>
          <w:lang w:val="sr-Cyrl-CS"/>
        </w:rPr>
        <w:t>4</w:t>
      </w:r>
      <w:r w:rsidRPr="00064978">
        <w:rPr>
          <w:b/>
          <w:bCs/>
          <w:i/>
          <w:iCs/>
        </w:rPr>
        <w:t xml:space="preserve">. </w:t>
      </w:r>
      <w:r w:rsidRPr="00064978">
        <w:rPr>
          <w:b/>
          <w:i/>
          <w:iCs/>
        </w:rPr>
        <w:t>НАЧИН ИЗМЕНЕ, ДОПУНЕ И ОПОЗИВА ПОНУДЕ</w:t>
      </w:r>
    </w:p>
    <w:p w:rsidR="0045761C" w:rsidRPr="00064978" w:rsidRDefault="0045761C" w:rsidP="0045761C">
      <w:pPr>
        <w:jc w:val="both"/>
      </w:pPr>
    </w:p>
    <w:p w:rsidR="0045761C" w:rsidRPr="00064978" w:rsidRDefault="0045761C" w:rsidP="0045761C">
      <w:pPr>
        <w:jc w:val="both"/>
      </w:pPr>
      <w:r w:rsidRPr="00064978">
        <w:t>У року за подношење понуде понуђач може да измени, допуни или опозове своју понуду на начин који је одређен за подношење понуде.</w:t>
      </w:r>
    </w:p>
    <w:p w:rsidR="0045761C" w:rsidRPr="00064978" w:rsidRDefault="0045761C" w:rsidP="0045761C">
      <w:pPr>
        <w:jc w:val="both"/>
        <w:rPr>
          <w:rFonts w:eastAsia="TimesNewRomanPSMT"/>
          <w:bCs/>
          <w:iCs/>
        </w:rPr>
      </w:pPr>
      <w:r w:rsidRPr="00064978">
        <w:t xml:space="preserve">Понуђач је дужан да јасно назначи који део понуде мења односно која документа накнадно доставља. </w:t>
      </w:r>
    </w:p>
    <w:p w:rsidR="0045761C" w:rsidRPr="00064978" w:rsidRDefault="0045761C" w:rsidP="0045761C">
      <w:pPr>
        <w:jc w:val="both"/>
      </w:pPr>
      <w:r w:rsidRPr="00064978">
        <w:rPr>
          <w:rFonts w:eastAsia="TimesNewRomanPSMT"/>
          <w:bCs/>
        </w:rPr>
        <w:t>На полеђини коверте или на кутији навести назив</w:t>
      </w:r>
      <w:r w:rsidRPr="00064978">
        <w:rPr>
          <w:rFonts w:eastAsia="TimesNewRomanPSMT"/>
          <w:bCs/>
          <w:lang w:val="sr-Cyrl-CS"/>
        </w:rPr>
        <w:t xml:space="preserve"> и адресу</w:t>
      </w:r>
      <w:r w:rsidRPr="00064978">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5761C" w:rsidRPr="00064978" w:rsidRDefault="0045761C" w:rsidP="0045761C">
      <w:pPr>
        <w:jc w:val="both"/>
        <w:rPr>
          <w:b/>
          <w:i/>
          <w:iCs/>
        </w:rPr>
      </w:pPr>
      <w:r w:rsidRPr="00064978">
        <w:t>По истеку рока за подношење понуда понуђач не може да повуче нити да мења своју понуду.</w:t>
      </w:r>
    </w:p>
    <w:p w:rsidR="0045761C" w:rsidRPr="00064978" w:rsidRDefault="0045761C" w:rsidP="0045761C">
      <w:pPr>
        <w:jc w:val="both"/>
        <w:rPr>
          <w:b/>
          <w:i/>
          <w:iCs/>
        </w:rPr>
      </w:pPr>
    </w:p>
    <w:p w:rsidR="0045761C" w:rsidRPr="00064978" w:rsidRDefault="0045761C" w:rsidP="0045761C">
      <w:pPr>
        <w:jc w:val="both"/>
      </w:pPr>
      <w:r>
        <w:rPr>
          <w:b/>
          <w:bCs/>
          <w:i/>
          <w:iCs/>
          <w:lang w:val="sr-Cyrl-CS"/>
        </w:rPr>
        <w:t>5</w:t>
      </w:r>
      <w:r w:rsidRPr="00064978">
        <w:rPr>
          <w:b/>
          <w:bCs/>
          <w:i/>
          <w:iCs/>
        </w:rPr>
        <w:t xml:space="preserve">. УЧЕСТВОВАЊЕ У ЗАЈЕДНИЧКОЈ ПОНУДИ ИЛИ КАО ПОДИЗВОЂАЧ </w:t>
      </w:r>
    </w:p>
    <w:p w:rsidR="0045761C" w:rsidRPr="00064978" w:rsidRDefault="0045761C" w:rsidP="0045761C">
      <w:pPr>
        <w:jc w:val="both"/>
      </w:pPr>
    </w:p>
    <w:p w:rsidR="0045761C" w:rsidRPr="00064978" w:rsidRDefault="0045761C" w:rsidP="0045761C">
      <w:pPr>
        <w:jc w:val="both"/>
        <w:rPr>
          <w:iCs/>
        </w:rPr>
      </w:pPr>
      <w:r w:rsidRPr="00064978">
        <w:rPr>
          <w:bCs/>
          <w:iCs/>
        </w:rPr>
        <w:t>Понуђач може да поднесе само једну понуду.</w:t>
      </w:r>
      <w:r w:rsidRPr="00064978">
        <w:rPr>
          <w:i/>
          <w:iCs/>
        </w:rPr>
        <w:t xml:space="preserve"> </w:t>
      </w:r>
    </w:p>
    <w:p w:rsidR="0045761C" w:rsidRPr="00064978" w:rsidRDefault="0045761C" w:rsidP="0045761C">
      <w:pPr>
        <w:jc w:val="both"/>
        <w:rPr>
          <w:iCs/>
        </w:rPr>
      </w:pPr>
      <w:r w:rsidRPr="00064978">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45761C" w:rsidRPr="00064978" w:rsidRDefault="0045761C" w:rsidP="0045761C">
      <w:pPr>
        <w:jc w:val="both"/>
        <w:rPr>
          <w:i/>
          <w:iCs/>
          <w:color w:val="FF0000"/>
        </w:rPr>
      </w:pPr>
      <w:r>
        <w:rPr>
          <w:iCs/>
        </w:rPr>
        <w:t>У Обрасцу понуде</w:t>
      </w:r>
      <w:r>
        <w:rPr>
          <w:iCs/>
          <w:lang w:val="sr-Cyrl-CS"/>
        </w:rPr>
        <w:t xml:space="preserve">, </w:t>
      </w:r>
      <w:r w:rsidRPr="00064978">
        <w:rPr>
          <w:iCs/>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45761C" w:rsidRPr="00064978" w:rsidRDefault="0045761C" w:rsidP="0045761C">
      <w:pPr>
        <w:jc w:val="both"/>
        <w:rPr>
          <w:i/>
          <w:iCs/>
          <w:color w:val="FF0000"/>
        </w:rPr>
      </w:pPr>
    </w:p>
    <w:p w:rsidR="0045761C" w:rsidRPr="00064978" w:rsidRDefault="0045761C" w:rsidP="0045761C">
      <w:pPr>
        <w:jc w:val="both"/>
        <w:rPr>
          <w:iCs/>
        </w:rPr>
      </w:pPr>
      <w:r>
        <w:rPr>
          <w:b/>
          <w:bCs/>
          <w:i/>
          <w:iCs/>
          <w:lang w:val="sr-Cyrl-CS"/>
        </w:rPr>
        <w:t>6</w:t>
      </w:r>
      <w:r w:rsidRPr="00064978">
        <w:rPr>
          <w:b/>
          <w:bCs/>
          <w:i/>
          <w:iCs/>
        </w:rPr>
        <w:t>. ПОНУДА СА ПОДИЗВОЂАЧЕМ</w:t>
      </w:r>
    </w:p>
    <w:p w:rsidR="0045761C" w:rsidRPr="00064978" w:rsidRDefault="0045761C" w:rsidP="0045761C">
      <w:pPr>
        <w:jc w:val="both"/>
        <w:rPr>
          <w:iCs/>
        </w:rPr>
      </w:pPr>
    </w:p>
    <w:p w:rsidR="0045761C" w:rsidRPr="00064978" w:rsidRDefault="0045761C" w:rsidP="0045761C">
      <w:pPr>
        <w:jc w:val="both"/>
        <w:rPr>
          <w:iCs/>
        </w:rPr>
      </w:pPr>
      <w:r w:rsidRPr="00064978">
        <w:rPr>
          <w:iCs/>
        </w:rPr>
        <w:t>Уколико понуђач подноси понуду са подизвођачем дужан је да у Обрасцу понуде</w:t>
      </w:r>
      <w:r w:rsidRPr="00064978">
        <w:rPr>
          <w:iCs/>
          <w:lang w:val="sr-Cyrl-CS"/>
        </w:rPr>
        <w:t xml:space="preserve"> </w:t>
      </w:r>
      <w:r w:rsidRPr="00064978">
        <w:rPr>
          <w:iCs/>
        </w:rPr>
        <w:t>наведе да понуду подноси са по</w:t>
      </w:r>
      <w:r w:rsidRPr="00064978">
        <w:rPr>
          <w:iCs/>
          <w:lang w:val="sr-Cyrl-RS"/>
        </w:rPr>
        <w:t>д</w:t>
      </w:r>
      <w:r w:rsidRPr="00064978">
        <w:rPr>
          <w:iCs/>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45761C" w:rsidRPr="00064978" w:rsidRDefault="0045761C" w:rsidP="0045761C">
      <w:pPr>
        <w:jc w:val="both"/>
        <w:rPr>
          <w:iCs/>
          <w:lang w:val="sr-Cyrl-RS"/>
        </w:rPr>
      </w:pPr>
      <w:r w:rsidRPr="00064978">
        <w:rPr>
          <w:iCs/>
        </w:rPr>
        <w:t xml:space="preserve">Понуђач </w:t>
      </w:r>
      <w:r w:rsidRPr="00064978">
        <w:rPr>
          <w:iCs/>
          <w:color w:val="auto"/>
        </w:rPr>
        <w:t>у Обрасцу понуде</w:t>
      </w:r>
      <w:r w:rsidRPr="00064978">
        <w:rPr>
          <w:i/>
          <w:iCs/>
          <w:color w:val="FF0000"/>
        </w:rPr>
        <w:t xml:space="preserve"> </w:t>
      </w:r>
      <w:r w:rsidRPr="00064978">
        <w:rPr>
          <w:iCs/>
          <w:color w:val="auto"/>
        </w:rPr>
        <w:t>нав</w:t>
      </w:r>
      <w:r w:rsidRPr="00064978">
        <w:rPr>
          <w:iCs/>
          <w:color w:val="auto"/>
          <w:lang w:val="sr-Cyrl-RS"/>
        </w:rPr>
        <w:t>о</w:t>
      </w:r>
      <w:r w:rsidRPr="00064978">
        <w:rPr>
          <w:iCs/>
          <w:color w:val="auto"/>
        </w:rPr>
        <w:t>д</w:t>
      </w:r>
      <w:r w:rsidRPr="00064978">
        <w:rPr>
          <w:iCs/>
          <w:color w:val="auto"/>
          <w:lang w:val="sr-Cyrl-RS"/>
        </w:rPr>
        <w:t>и</w:t>
      </w:r>
      <w:r w:rsidRPr="00064978">
        <w:rPr>
          <w:iCs/>
          <w:color w:val="auto"/>
        </w:rPr>
        <w:t xml:space="preserve"> </w:t>
      </w:r>
      <w:r w:rsidRPr="00064978">
        <w:rPr>
          <w:iCs/>
        </w:rPr>
        <w:t xml:space="preserve">назив и седиште подизвођача, уколико ће делимично извршење набавке поверити подизвођачу. </w:t>
      </w:r>
    </w:p>
    <w:p w:rsidR="0045761C" w:rsidRPr="00064978" w:rsidRDefault="0045761C" w:rsidP="0045761C">
      <w:pPr>
        <w:jc w:val="both"/>
        <w:rPr>
          <w:rFonts w:eastAsia="TimesNewRomanPSMT"/>
          <w:bCs/>
        </w:rPr>
      </w:pPr>
      <w:r w:rsidRPr="00064978">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64978">
        <w:rPr>
          <w:rFonts w:eastAsia="TimesNewRomanPSMT"/>
          <w:bCs/>
        </w:rPr>
        <w:t xml:space="preserve"> </w:t>
      </w:r>
    </w:p>
    <w:p w:rsidR="0045761C" w:rsidRPr="00064978" w:rsidRDefault="0045761C" w:rsidP="0045761C">
      <w:pPr>
        <w:jc w:val="both"/>
        <w:rPr>
          <w:iCs/>
        </w:rPr>
      </w:pPr>
      <w:r w:rsidRPr="00064978">
        <w:rPr>
          <w:rFonts w:eastAsia="TimesNewRomanPSMT"/>
          <w:bCs/>
        </w:rPr>
        <w:t>Понуђач је дужан да за подизвођаче достави доказе о испуњености услова кој</w:t>
      </w:r>
      <w:r>
        <w:rPr>
          <w:rFonts w:eastAsia="TimesNewRomanPSMT"/>
          <w:bCs/>
        </w:rPr>
        <w:t>и су наведени у</w:t>
      </w:r>
      <w:r>
        <w:rPr>
          <w:rFonts w:eastAsia="TimesNewRomanPSMT"/>
          <w:bCs/>
          <w:lang w:val="sr-Cyrl-CS"/>
        </w:rPr>
        <w:t xml:space="preserve"> </w:t>
      </w:r>
      <w:r w:rsidRPr="00064978">
        <w:rPr>
          <w:rFonts w:eastAsia="TimesNewRomanPSMT"/>
          <w:bCs/>
        </w:rPr>
        <w:t>конкурсн</w:t>
      </w:r>
      <w:r>
        <w:rPr>
          <w:rFonts w:eastAsia="TimesNewRomanPSMT"/>
          <w:bCs/>
          <w:lang w:val="sr-Cyrl-CS"/>
        </w:rPr>
        <w:t>ој</w:t>
      </w:r>
      <w:r>
        <w:rPr>
          <w:rFonts w:eastAsia="TimesNewRomanPSMT"/>
          <w:bCs/>
        </w:rPr>
        <w:t xml:space="preserve"> документациј</w:t>
      </w:r>
      <w:r>
        <w:rPr>
          <w:rFonts w:eastAsia="TimesNewRomanPSMT"/>
          <w:bCs/>
          <w:lang w:val="sr-Cyrl-CS"/>
        </w:rPr>
        <w:t>и</w:t>
      </w:r>
      <w:r w:rsidRPr="00064978">
        <w:rPr>
          <w:rFonts w:eastAsia="TimesNewRomanPSMT"/>
          <w:bCs/>
          <w:lang w:val="sr-Cyrl-RS"/>
        </w:rPr>
        <w:t>, у складу са упутством како се доказује испуњеност услова</w:t>
      </w:r>
      <w:r>
        <w:rPr>
          <w:rFonts w:eastAsia="TimesNewRomanPSMT"/>
          <w:bCs/>
          <w:lang w:val="sr-Cyrl-CS"/>
        </w:rPr>
        <w:t>.</w:t>
      </w:r>
    </w:p>
    <w:p w:rsidR="0045761C" w:rsidRPr="00064978" w:rsidRDefault="0045761C" w:rsidP="0045761C">
      <w:pPr>
        <w:jc w:val="both"/>
        <w:rPr>
          <w:iCs/>
        </w:rPr>
      </w:pPr>
      <w:r w:rsidRPr="00064978">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45761C" w:rsidRPr="00064978" w:rsidRDefault="0045761C" w:rsidP="0045761C">
      <w:pPr>
        <w:jc w:val="both"/>
      </w:pPr>
      <w:r w:rsidRPr="00064978">
        <w:rPr>
          <w:iCs/>
        </w:rPr>
        <w:t>Понуђач је дужан да наручиоцу, на његов захтев, омогући приступ код подизвођача, ради утврђивања испуњености тражених услова.</w:t>
      </w:r>
    </w:p>
    <w:p w:rsidR="0045761C" w:rsidRPr="00064978" w:rsidRDefault="0045761C" w:rsidP="0045761C">
      <w:pPr>
        <w:jc w:val="both"/>
        <w:rPr>
          <w:color w:val="FF0000"/>
          <w:lang w:val="sr-Cyrl-RS"/>
        </w:rPr>
      </w:pPr>
    </w:p>
    <w:p w:rsidR="0045761C" w:rsidRPr="00064978" w:rsidRDefault="0045761C" w:rsidP="0045761C">
      <w:pPr>
        <w:jc w:val="both"/>
        <w:rPr>
          <w:b/>
          <w:i/>
          <w:color w:val="auto"/>
        </w:rPr>
      </w:pPr>
    </w:p>
    <w:p w:rsidR="0045761C" w:rsidRPr="00064978" w:rsidRDefault="0045761C" w:rsidP="0045761C">
      <w:pPr>
        <w:jc w:val="both"/>
      </w:pPr>
      <w:r>
        <w:rPr>
          <w:b/>
          <w:i/>
          <w:lang w:val="sr-Cyrl-CS"/>
        </w:rPr>
        <w:t>7</w:t>
      </w:r>
      <w:r w:rsidRPr="00064978">
        <w:rPr>
          <w:b/>
          <w:i/>
        </w:rPr>
        <w:t>. ЗАЈЕДНИЧКА ПОНУДА</w:t>
      </w:r>
    </w:p>
    <w:p w:rsidR="0045761C" w:rsidRPr="00064978" w:rsidRDefault="0045761C" w:rsidP="0045761C">
      <w:pPr>
        <w:jc w:val="both"/>
      </w:pPr>
    </w:p>
    <w:p w:rsidR="0045761C" w:rsidRPr="00064978" w:rsidRDefault="0045761C" w:rsidP="0045761C">
      <w:pPr>
        <w:jc w:val="both"/>
      </w:pPr>
      <w:r w:rsidRPr="00064978">
        <w:t>Понуду може поднети група понуђача.</w:t>
      </w:r>
    </w:p>
    <w:p w:rsidR="0045761C" w:rsidRPr="00064978" w:rsidRDefault="0045761C" w:rsidP="0045761C">
      <w:pPr>
        <w:jc w:val="both"/>
      </w:pPr>
      <w:r w:rsidRPr="00064978">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064978">
        <w:rPr>
          <w:lang w:val="sr-Cyrl-CS"/>
        </w:rPr>
        <w:t>.</w:t>
      </w:r>
      <w:r w:rsidRPr="00064978">
        <w:t xml:space="preserve"> 4. тач</w:t>
      </w:r>
      <w:r w:rsidRPr="00064978">
        <w:rPr>
          <w:lang w:val="sr-Cyrl-CS"/>
        </w:rPr>
        <w:t>.</w:t>
      </w:r>
      <w:r w:rsidRPr="00064978">
        <w:t xml:space="preserve"> 1</w:t>
      </w:r>
      <w:r w:rsidRPr="00064978">
        <w:rPr>
          <w:lang w:val="sr-Cyrl-CS"/>
        </w:rPr>
        <w:t>)</w:t>
      </w:r>
      <w:r w:rsidRPr="00064978">
        <w:t xml:space="preserve"> до </w:t>
      </w:r>
      <w:r>
        <w:t>2)</w:t>
      </w:r>
      <w:r w:rsidRPr="00064978">
        <w:t xml:space="preserve"> Закона</w:t>
      </w:r>
      <w:r>
        <w:rPr>
          <w:lang w:val="sr-Cyrl-CS"/>
        </w:rPr>
        <w:t>.</w:t>
      </w:r>
    </w:p>
    <w:p w:rsidR="0045761C" w:rsidRPr="00064978" w:rsidRDefault="0045761C" w:rsidP="0045761C">
      <w:pPr>
        <w:jc w:val="both"/>
        <w:rPr>
          <w:rFonts w:eastAsia="TimesNewRomanPSMT"/>
          <w:bCs/>
          <w:lang w:val="sr-Cyrl-RS"/>
        </w:rPr>
      </w:pPr>
    </w:p>
    <w:p w:rsidR="0045761C" w:rsidRPr="00064978" w:rsidRDefault="0045761C" w:rsidP="0045761C">
      <w:pPr>
        <w:jc w:val="both"/>
      </w:pPr>
      <w:r w:rsidRPr="00064978">
        <w:rPr>
          <w:rFonts w:eastAsia="TimesNewRomanPSMT"/>
          <w:bCs/>
        </w:rPr>
        <w:lastRenderedPageBreak/>
        <w:t xml:space="preserve">Група понуђача је дужна да достави све доказе о испуњености услова који су наведени у </w:t>
      </w:r>
      <w:r w:rsidRPr="00064978">
        <w:rPr>
          <w:rFonts w:eastAsia="TimesNewRomanPSMT"/>
          <w:bCs/>
          <w:lang w:val="sr-Cyrl-CS"/>
        </w:rPr>
        <w:t>поглављу</w:t>
      </w:r>
      <w:r w:rsidRPr="00976C8B">
        <w:rPr>
          <w:rFonts w:eastAsia="TimesNewRomanPSMT"/>
          <w:bCs/>
        </w:rPr>
        <w:t xml:space="preserve"> I</w:t>
      </w:r>
      <w:r w:rsidRPr="00976C8B">
        <w:rPr>
          <w:rFonts w:eastAsia="TimesNewRomanPSMT"/>
          <w:bCs/>
          <w:lang w:val="en-US"/>
        </w:rPr>
        <w:t>V</w:t>
      </w:r>
      <w:r w:rsidRPr="00064978">
        <w:rPr>
          <w:rFonts w:eastAsia="TimesNewRomanPSMT"/>
          <w:bCs/>
          <w:lang w:val="ru-RU"/>
        </w:rPr>
        <w:t xml:space="preserve"> </w:t>
      </w:r>
      <w:r w:rsidRPr="00064978">
        <w:rPr>
          <w:rFonts w:eastAsia="TimesNewRomanPSMT"/>
          <w:bCs/>
        </w:rPr>
        <w:t>конкурсне документације</w:t>
      </w:r>
      <w:r w:rsidRPr="00064978">
        <w:rPr>
          <w:rFonts w:eastAsia="TimesNewRomanPSMT"/>
          <w:bCs/>
          <w:lang w:val="sr-Cyrl-RS"/>
        </w:rPr>
        <w:t>, у складу са упутством како се доказује и</w:t>
      </w:r>
      <w:r>
        <w:rPr>
          <w:rFonts w:eastAsia="TimesNewRomanPSMT"/>
          <w:bCs/>
          <w:lang w:val="sr-Cyrl-RS"/>
        </w:rPr>
        <w:t>спуњеност услова</w:t>
      </w:r>
      <w:r w:rsidRPr="00064978">
        <w:rPr>
          <w:rFonts w:eastAsia="TimesNewRomanPSMT"/>
          <w:bCs/>
        </w:rPr>
        <w:t>.</w:t>
      </w:r>
    </w:p>
    <w:p w:rsidR="0045761C" w:rsidRPr="00064978" w:rsidRDefault="0045761C" w:rsidP="0045761C">
      <w:pPr>
        <w:jc w:val="both"/>
        <w:rPr>
          <w:color w:val="auto"/>
          <w:lang w:val="sr-Cyrl-RS"/>
        </w:rPr>
      </w:pPr>
      <w:r w:rsidRPr="00064978">
        <w:t xml:space="preserve">Понуђачи из групе понуђача одговарају неограничено солидарно према наручиоцу. </w:t>
      </w:r>
    </w:p>
    <w:p w:rsidR="0045761C" w:rsidRPr="00064978" w:rsidRDefault="0045761C" w:rsidP="0045761C">
      <w:pPr>
        <w:jc w:val="both"/>
        <w:rPr>
          <w:color w:val="auto"/>
          <w:lang w:val="sr-Cyrl-RS"/>
        </w:rPr>
      </w:pPr>
      <w:r w:rsidRPr="00064978">
        <w:rPr>
          <w:color w:val="auto"/>
          <w:lang w:val="sr-Cyrl-RS"/>
        </w:rPr>
        <w:t>Задруга може поднети понуду самостално, у своје име, а за рачун задругара или заједничку понуду у име задругара.</w:t>
      </w:r>
    </w:p>
    <w:p w:rsidR="0045761C" w:rsidRPr="00064978" w:rsidRDefault="0045761C" w:rsidP="0045761C">
      <w:pPr>
        <w:jc w:val="both"/>
        <w:rPr>
          <w:color w:val="auto"/>
          <w:lang w:val="sr-Cyrl-RS"/>
        </w:rPr>
      </w:pPr>
      <w:r w:rsidRPr="00064978">
        <w:rPr>
          <w:color w:val="auto"/>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45761C" w:rsidRDefault="0045761C" w:rsidP="0045761C">
      <w:pPr>
        <w:jc w:val="both"/>
        <w:rPr>
          <w:color w:val="auto"/>
          <w:lang w:val="sr-Cyrl-CS"/>
        </w:rPr>
      </w:pPr>
      <w:r w:rsidRPr="00064978">
        <w:rPr>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5761C" w:rsidRDefault="0045761C" w:rsidP="0045761C">
      <w:pPr>
        <w:jc w:val="both"/>
        <w:rPr>
          <w:color w:val="auto"/>
          <w:lang w:val="sr-Cyrl-CS"/>
        </w:rPr>
      </w:pPr>
    </w:p>
    <w:p w:rsidR="0045761C" w:rsidRDefault="0045761C" w:rsidP="0045761C">
      <w:pPr>
        <w:jc w:val="both"/>
        <w:rPr>
          <w:color w:val="auto"/>
          <w:lang w:val="sr-Cyrl-CS"/>
        </w:rPr>
      </w:pPr>
    </w:p>
    <w:p w:rsidR="0045761C" w:rsidRDefault="0045761C" w:rsidP="0045761C">
      <w:pPr>
        <w:jc w:val="both"/>
        <w:rPr>
          <w:color w:val="auto"/>
          <w:lang w:val="sr-Cyrl-CS"/>
        </w:rPr>
      </w:pPr>
    </w:p>
    <w:p w:rsidR="0045761C" w:rsidRPr="00064978" w:rsidRDefault="0045761C" w:rsidP="0045761C">
      <w:pPr>
        <w:jc w:val="both"/>
      </w:pPr>
      <w:r w:rsidRPr="00DB4438">
        <w:rPr>
          <w:b/>
          <w:bCs/>
          <w:i/>
          <w:iCs/>
          <w:lang w:val="sr-Cyrl-CS"/>
        </w:rPr>
        <w:t>8</w:t>
      </w:r>
      <w:r w:rsidRPr="00DB4438">
        <w:rPr>
          <w:b/>
          <w:bCs/>
          <w:i/>
          <w:iCs/>
        </w:rPr>
        <w:t>. НАЧИН И УСЛОВ</w:t>
      </w:r>
      <w:r w:rsidRPr="00DB4438">
        <w:rPr>
          <w:b/>
          <w:bCs/>
          <w:i/>
          <w:iCs/>
          <w:lang w:val="sr-Cyrl-CS"/>
        </w:rPr>
        <w:t>И</w:t>
      </w:r>
      <w:r w:rsidRPr="00DB4438">
        <w:rPr>
          <w:b/>
          <w:bCs/>
          <w:i/>
          <w:iCs/>
        </w:rPr>
        <w:t xml:space="preserve"> ПЛАЋАЊА, ГАРАНТНИ РОК, КАО И ДРУГЕ ОКОЛНОСТИ ОД КОЈИХ ЗАВИСИ ПРИХВАТЉИВОСТ  ПОНУДЕ</w:t>
      </w: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i/>
          <w:iCs/>
          <w:u w:val="single"/>
          <w:lang w:val="sr-Cyrl-CS"/>
        </w:rPr>
      </w:pPr>
      <w:r>
        <w:rPr>
          <w:b/>
          <w:bCs/>
          <w:iCs/>
          <w:lang w:val="sr-Cyrl-CS"/>
        </w:rPr>
        <w:t>8</w:t>
      </w:r>
      <w:r>
        <w:rPr>
          <w:b/>
          <w:bCs/>
          <w:iCs/>
        </w:rPr>
        <w:t>.1</w:t>
      </w:r>
      <w:r>
        <w:rPr>
          <w:b/>
          <w:bCs/>
          <w:i/>
          <w:iCs/>
          <w:u w:val="single"/>
        </w:rPr>
        <w:t xml:space="preserve">. </w:t>
      </w:r>
      <w:r>
        <w:rPr>
          <w:iCs/>
          <w:u w:val="single"/>
        </w:rPr>
        <w:t>Захтеви у погледу начина, рока и услова плаћања</w:t>
      </w:r>
      <w:r>
        <w:rPr>
          <w:i/>
          <w:iCs/>
          <w:u w:val="single"/>
        </w:rPr>
        <w:t>.</w:t>
      </w:r>
    </w:p>
    <w:p w:rsidR="0045761C" w:rsidRDefault="0045761C" w:rsidP="0045761C">
      <w:pPr>
        <w:jc w:val="both"/>
        <w:rPr>
          <w:iCs/>
          <w:lang w:val="sr-Cyrl-CS"/>
        </w:rPr>
      </w:pPr>
    </w:p>
    <w:p w:rsidR="0045761C" w:rsidRPr="00C44E80" w:rsidRDefault="0045761C" w:rsidP="0045761C">
      <w:pPr>
        <w:jc w:val="both"/>
        <w:rPr>
          <w:iCs/>
          <w:lang w:val="sr-Cyrl-CS"/>
        </w:rPr>
      </w:pPr>
      <w:r w:rsidRPr="00767603">
        <w:rPr>
          <w:iCs/>
        </w:rPr>
        <w:t>Рок плаћања</w:t>
      </w:r>
      <w:r w:rsidRPr="00767603">
        <w:rPr>
          <w:iCs/>
          <w:lang w:val="sr-Cyrl-RS"/>
        </w:rPr>
        <w:t xml:space="preserve">: </w:t>
      </w:r>
      <w:r w:rsidRPr="00767603">
        <w:rPr>
          <w:iCs/>
          <w:lang w:val="sr-Latn-RS"/>
        </w:rPr>
        <w:t>по</w:t>
      </w:r>
      <w:r>
        <w:rPr>
          <w:iCs/>
          <w:lang w:val="sr-Latn-RS"/>
        </w:rPr>
        <w:t xml:space="preserve"> </w:t>
      </w:r>
      <w:r>
        <w:rPr>
          <w:iCs/>
          <w:lang w:val="sr-Cyrl-RS"/>
        </w:rPr>
        <w:t>завшетку радова, извршеној примопредаји радова и пријему исправне фактуре, у року од</w:t>
      </w:r>
      <w:r>
        <w:rPr>
          <w:iCs/>
          <w:lang w:val="sr-Cyrl-CS"/>
        </w:rPr>
        <w:t xml:space="preserve"> 10 до 45 дана.</w:t>
      </w:r>
    </w:p>
    <w:p w:rsidR="0045761C" w:rsidRDefault="0045761C" w:rsidP="0045761C">
      <w:pPr>
        <w:jc w:val="both"/>
        <w:rPr>
          <w:iCs/>
          <w:lang w:val="en-US"/>
        </w:rPr>
      </w:pPr>
      <w:r>
        <w:rPr>
          <w:iCs/>
        </w:rPr>
        <w:t>Плаћање се врши уплатом на рачун понуђача.</w:t>
      </w:r>
    </w:p>
    <w:p w:rsidR="0045761C" w:rsidRDefault="0045761C" w:rsidP="0045761C">
      <w:pPr>
        <w:jc w:val="both"/>
        <w:rPr>
          <w:iCs/>
          <w:lang w:val="sr-Cyrl-CS"/>
        </w:rPr>
      </w:pPr>
      <w:r>
        <w:rPr>
          <w:iCs/>
        </w:rPr>
        <w:t>Понуђачу није дозвољено да захтева аванс</w:t>
      </w:r>
      <w:r>
        <w:rPr>
          <w:iCs/>
          <w:lang w:val="sr-Cyrl-CS"/>
        </w:rPr>
        <w:t>о плаћање.</w:t>
      </w:r>
    </w:p>
    <w:p w:rsidR="0045761C" w:rsidRDefault="0045761C" w:rsidP="0045761C">
      <w:pPr>
        <w:jc w:val="both"/>
        <w:rPr>
          <w:lang w:val="sr-Cyrl-RS"/>
        </w:rPr>
      </w:pPr>
      <w:r>
        <w:rPr>
          <w:b/>
          <w:bCs/>
          <w:i/>
          <w:iCs/>
          <w:lang w:val="sr-Cyrl-CS"/>
        </w:rPr>
        <w:tab/>
      </w:r>
    </w:p>
    <w:p w:rsidR="0045761C" w:rsidRDefault="0045761C" w:rsidP="0045761C">
      <w:pPr>
        <w:jc w:val="both"/>
        <w:rPr>
          <w:iCs/>
          <w:lang w:val="en-US"/>
        </w:rPr>
      </w:pPr>
      <w:r>
        <w:rPr>
          <w:b/>
          <w:bCs/>
          <w:iCs/>
          <w:u w:val="single"/>
          <w:lang w:val="sr-Cyrl-CS"/>
        </w:rPr>
        <w:t>8</w:t>
      </w:r>
      <w:r>
        <w:rPr>
          <w:b/>
          <w:bCs/>
          <w:iCs/>
          <w:u w:val="single"/>
        </w:rPr>
        <w:t>.</w:t>
      </w:r>
      <w:r>
        <w:rPr>
          <w:b/>
          <w:bCs/>
          <w:iCs/>
          <w:u w:val="single"/>
          <w:lang w:val="sr-Cyrl-RS"/>
        </w:rPr>
        <w:t>2</w:t>
      </w:r>
      <w:r>
        <w:rPr>
          <w:b/>
          <w:bCs/>
          <w:iCs/>
          <w:u w:val="single"/>
        </w:rPr>
        <w:t xml:space="preserve">. </w:t>
      </w:r>
      <w:r>
        <w:rPr>
          <w:iCs/>
          <w:u w:val="single"/>
        </w:rPr>
        <w:t>Захтев у погледу рока важења понуде</w:t>
      </w:r>
    </w:p>
    <w:p w:rsidR="0045761C" w:rsidRDefault="0045761C" w:rsidP="0045761C">
      <w:pPr>
        <w:jc w:val="both"/>
        <w:rPr>
          <w:iCs/>
        </w:rPr>
      </w:pPr>
      <w:r>
        <w:rPr>
          <w:iCs/>
        </w:rPr>
        <w:t>Рок важења понуде не може бити краћи од 30 дана од дана отварања понуда.</w:t>
      </w:r>
    </w:p>
    <w:p w:rsidR="0045761C" w:rsidRDefault="0045761C" w:rsidP="0045761C">
      <w:pPr>
        <w:jc w:val="both"/>
        <w:rPr>
          <w:iCs/>
        </w:rPr>
      </w:pPr>
      <w:r>
        <w:rPr>
          <w:iCs/>
        </w:rPr>
        <w:t>У случају истека рока важења понуде, наручилац је дужан да у писаном облику затражи од понуђача продужење рока важења понуде.</w:t>
      </w:r>
    </w:p>
    <w:p w:rsidR="0045761C" w:rsidRDefault="0045761C" w:rsidP="0045761C">
      <w:pPr>
        <w:jc w:val="both"/>
        <w:rPr>
          <w:b/>
          <w:bCs/>
          <w:i/>
          <w:iCs/>
          <w:lang w:val="sr-Cyrl-RS"/>
        </w:rPr>
      </w:pPr>
      <w:r>
        <w:rPr>
          <w:iCs/>
        </w:rPr>
        <w:t>Понуђач који прихвати захтев за продужење рока важења понуде н</w:t>
      </w:r>
      <w:r>
        <w:rPr>
          <w:iCs/>
          <w:lang w:val="sr-Cyrl-RS"/>
        </w:rPr>
        <w:t>е</w:t>
      </w:r>
      <w:r>
        <w:rPr>
          <w:iCs/>
        </w:rPr>
        <w:t xml:space="preserve"> може мењати понуду.</w:t>
      </w:r>
    </w:p>
    <w:p w:rsidR="0045761C" w:rsidRDefault="0045761C" w:rsidP="0045761C">
      <w:pPr>
        <w:jc w:val="both"/>
        <w:rPr>
          <w:b/>
          <w:bCs/>
          <w:i/>
          <w:iCs/>
          <w:lang w:val="sr-Cyrl-CS"/>
        </w:rPr>
      </w:pPr>
    </w:p>
    <w:p w:rsidR="0045761C" w:rsidRPr="00923EF3" w:rsidRDefault="0045761C" w:rsidP="0045761C">
      <w:pPr>
        <w:jc w:val="both"/>
        <w:rPr>
          <w:iCs/>
        </w:rPr>
      </w:pPr>
      <w:r>
        <w:rPr>
          <w:b/>
          <w:bCs/>
          <w:iCs/>
          <w:lang w:val="sr-Cyrl-CS"/>
        </w:rPr>
        <w:t>8</w:t>
      </w:r>
      <w:r>
        <w:rPr>
          <w:b/>
          <w:bCs/>
          <w:iCs/>
        </w:rPr>
        <w:t>.</w:t>
      </w:r>
      <w:r>
        <w:rPr>
          <w:b/>
          <w:bCs/>
          <w:iCs/>
          <w:lang w:val="sr-Cyrl-RS"/>
        </w:rPr>
        <w:t>3</w:t>
      </w:r>
      <w:r w:rsidRPr="00923EF3">
        <w:rPr>
          <w:b/>
          <w:bCs/>
          <w:iCs/>
        </w:rPr>
        <w:t xml:space="preserve">. </w:t>
      </w:r>
      <w:r w:rsidRPr="00923EF3">
        <w:rPr>
          <w:iCs/>
          <w:u w:val="single"/>
        </w:rPr>
        <w:t>Захтеви у погледу гарантног рока</w:t>
      </w:r>
    </w:p>
    <w:p w:rsidR="0045761C" w:rsidRPr="00A67C4B" w:rsidRDefault="0045761C" w:rsidP="0045761C">
      <w:pPr>
        <w:jc w:val="both"/>
        <w:rPr>
          <w:iCs/>
          <w:lang w:val="sr-Cyrl-CS"/>
        </w:rPr>
      </w:pPr>
      <w:r w:rsidRPr="00923EF3">
        <w:rPr>
          <w:iCs/>
        </w:rPr>
        <w:t>Гаранција</w:t>
      </w:r>
      <w:r>
        <w:rPr>
          <w:iCs/>
          <w:lang w:val="sr-Cyrl-CS"/>
        </w:rPr>
        <w:t xml:space="preserve"> </w:t>
      </w:r>
      <w:r w:rsidRPr="00923EF3">
        <w:rPr>
          <w:iCs/>
        </w:rPr>
        <w:t>не може бити кра</w:t>
      </w:r>
      <w:r>
        <w:rPr>
          <w:iCs/>
        </w:rPr>
        <w:t xml:space="preserve">ћа </w:t>
      </w:r>
      <w:r w:rsidRPr="00F70A15">
        <w:rPr>
          <w:iCs/>
        </w:rPr>
        <w:t xml:space="preserve">од </w:t>
      </w:r>
      <w:r w:rsidRPr="00F70A15">
        <w:rPr>
          <w:b/>
          <w:iCs/>
          <w:lang w:val="sr-Latn-RS"/>
        </w:rPr>
        <w:t>2</w:t>
      </w:r>
      <w:r w:rsidRPr="00F70A15">
        <w:rPr>
          <w:b/>
          <w:iCs/>
          <w:lang w:val="sr-Cyrl-CS"/>
        </w:rPr>
        <w:t xml:space="preserve"> година</w:t>
      </w:r>
      <w:r w:rsidRPr="00D47949">
        <w:rPr>
          <w:iCs/>
        </w:rPr>
        <w:t xml:space="preserve"> </w:t>
      </w:r>
      <w:r w:rsidRPr="00D47949">
        <w:rPr>
          <w:iCs/>
          <w:lang w:val="sr-Cyrl-CS"/>
        </w:rPr>
        <w:t>од</w:t>
      </w:r>
      <w:r w:rsidRPr="00767603">
        <w:rPr>
          <w:iCs/>
          <w:lang w:val="sr-Cyrl-CS"/>
        </w:rPr>
        <w:t xml:space="preserve"> извршене примопредаје радова</w:t>
      </w:r>
      <w:r>
        <w:rPr>
          <w:iCs/>
          <w:lang w:val="sr-Cyrl-CS"/>
        </w:rPr>
        <w:t>.</w:t>
      </w:r>
    </w:p>
    <w:p w:rsidR="0045761C" w:rsidRPr="00280441" w:rsidRDefault="0045761C" w:rsidP="0045761C">
      <w:pPr>
        <w:jc w:val="both"/>
        <w:rPr>
          <w:iCs/>
          <w:lang w:val="sr-Cyrl-CS"/>
        </w:rPr>
      </w:pPr>
    </w:p>
    <w:p w:rsidR="0045761C" w:rsidRDefault="0045761C" w:rsidP="0045761C">
      <w:pPr>
        <w:jc w:val="both"/>
        <w:rPr>
          <w:iCs/>
          <w:u w:val="single"/>
          <w:lang w:val="sr-Cyrl-CS"/>
        </w:rPr>
      </w:pPr>
      <w:r>
        <w:rPr>
          <w:b/>
          <w:bCs/>
          <w:i/>
          <w:iCs/>
          <w:lang w:val="sr-Cyrl-CS"/>
        </w:rPr>
        <w:t>8</w:t>
      </w:r>
      <w:r>
        <w:rPr>
          <w:b/>
          <w:bCs/>
          <w:i/>
          <w:iCs/>
        </w:rPr>
        <w:t>.</w:t>
      </w:r>
      <w:r>
        <w:rPr>
          <w:b/>
          <w:bCs/>
          <w:i/>
          <w:iCs/>
          <w:lang w:val="sr-Cyrl-RS"/>
        </w:rPr>
        <w:t>4</w:t>
      </w:r>
      <w:r w:rsidRPr="00064978">
        <w:rPr>
          <w:b/>
          <w:bCs/>
          <w:i/>
          <w:iCs/>
        </w:rPr>
        <w:t xml:space="preserve">. </w:t>
      </w:r>
      <w:r>
        <w:rPr>
          <w:iCs/>
          <w:u w:val="single"/>
        </w:rPr>
        <w:t>Захтев у погледу рока</w:t>
      </w:r>
      <w:r>
        <w:rPr>
          <w:iCs/>
          <w:u w:val="single"/>
          <w:lang w:val="sr-Cyrl-CS"/>
        </w:rPr>
        <w:t xml:space="preserve"> завршетка радова</w:t>
      </w:r>
    </w:p>
    <w:p w:rsidR="0045761C" w:rsidRPr="007E5299" w:rsidRDefault="0045761C" w:rsidP="0045761C">
      <w:pPr>
        <w:jc w:val="both"/>
        <w:rPr>
          <w:iCs/>
          <w:lang w:val="sr-Cyrl-CS"/>
        </w:rPr>
      </w:pPr>
      <w:r>
        <w:rPr>
          <w:iCs/>
          <w:lang w:val="sr-Cyrl-CS"/>
        </w:rPr>
        <w:t xml:space="preserve">Рок за завршетак радова </w:t>
      </w:r>
      <w:r w:rsidRPr="000636FA">
        <w:rPr>
          <w:iCs/>
          <w:lang w:val="sr-Cyrl-CS"/>
        </w:rPr>
        <w:t xml:space="preserve">је максимално </w:t>
      </w:r>
      <w:r w:rsidRPr="00F70A15">
        <w:rPr>
          <w:b/>
          <w:iCs/>
          <w:lang w:val="sr-Cyrl-RS"/>
        </w:rPr>
        <w:t>15</w:t>
      </w:r>
      <w:r w:rsidRPr="00F70A15">
        <w:rPr>
          <w:b/>
          <w:iCs/>
          <w:lang w:val="sr-Cyrl-CS"/>
        </w:rPr>
        <w:t xml:space="preserve"> дана</w:t>
      </w:r>
      <w:r w:rsidRPr="000636FA">
        <w:rPr>
          <w:iCs/>
          <w:lang w:val="sr-Cyrl-CS"/>
        </w:rPr>
        <w:t xml:space="preserve"> од дана увођења</w:t>
      </w:r>
      <w:r>
        <w:rPr>
          <w:iCs/>
          <w:lang w:val="sr-Cyrl-CS"/>
        </w:rPr>
        <w:t xml:space="preserve"> Извођача у радове. Извођач радова ће бити уведен у радове одмах по потписивању уговора због хитности завршетка радова до почетка школске године.</w:t>
      </w:r>
    </w:p>
    <w:p w:rsidR="0045761C" w:rsidRPr="00A03DD1" w:rsidRDefault="0045761C" w:rsidP="0045761C">
      <w:pPr>
        <w:jc w:val="both"/>
        <w:rPr>
          <w:lang w:val="sr-Cyrl-CS"/>
        </w:rPr>
      </w:pPr>
    </w:p>
    <w:p w:rsidR="0045761C" w:rsidRPr="00064978" w:rsidRDefault="0045761C" w:rsidP="0045761C">
      <w:pPr>
        <w:jc w:val="both"/>
        <w:rPr>
          <w:b/>
          <w:bCs/>
          <w:i/>
          <w:iCs/>
          <w:lang w:val="sr-Cyrl-RS"/>
        </w:rPr>
      </w:pPr>
    </w:p>
    <w:p w:rsidR="0045761C" w:rsidRPr="00064978" w:rsidRDefault="0045761C" w:rsidP="0045761C">
      <w:pPr>
        <w:jc w:val="both"/>
        <w:rPr>
          <w:b/>
          <w:bCs/>
          <w:i/>
          <w:iCs/>
        </w:rPr>
      </w:pPr>
      <w:r>
        <w:rPr>
          <w:b/>
          <w:bCs/>
          <w:i/>
          <w:iCs/>
          <w:lang w:val="sr-Cyrl-CS"/>
        </w:rPr>
        <w:t>9</w:t>
      </w:r>
      <w:r w:rsidRPr="00064978">
        <w:rPr>
          <w:b/>
          <w:bCs/>
          <w:i/>
          <w:iCs/>
        </w:rPr>
        <w:t>. ВАЛУТА И НАЧИН НА КОЈИ МОРА ДА БУДЕ НАВЕДЕНА И ИЗРАЖЕНА ЦЕНА У ПОНУДИ</w:t>
      </w:r>
    </w:p>
    <w:p w:rsidR="0045761C" w:rsidRPr="00064978" w:rsidRDefault="0045761C" w:rsidP="0045761C">
      <w:pPr>
        <w:jc w:val="both"/>
        <w:rPr>
          <w:b/>
          <w:bCs/>
          <w:i/>
          <w:iCs/>
        </w:rPr>
      </w:pPr>
    </w:p>
    <w:p w:rsidR="0045761C" w:rsidRPr="00064978" w:rsidRDefault="0045761C" w:rsidP="0045761C">
      <w:pPr>
        <w:jc w:val="both"/>
        <w:rPr>
          <w:iCs/>
        </w:rPr>
      </w:pPr>
      <w:r w:rsidRPr="00064978">
        <w:rPr>
          <w:iCs/>
        </w:rPr>
        <w:t xml:space="preserve">Цена мора бити исказана у динарима, са и </w:t>
      </w:r>
      <w:r w:rsidRPr="00064978">
        <w:rPr>
          <w:iCs/>
          <w:color w:val="00000A"/>
        </w:rPr>
        <w:t>без пореза на додату вредност,</w:t>
      </w:r>
      <w:r w:rsidRPr="00064978">
        <w:rPr>
          <w:color w:val="00000A"/>
        </w:rPr>
        <w:t xml:space="preserve"> </w:t>
      </w:r>
      <w:r w:rsidRPr="00064978">
        <w:t>са урачунатим свим трошковима које понуђач има у реализацији предметне јавне набавке</w:t>
      </w:r>
      <w:r w:rsidRPr="00064978">
        <w:rPr>
          <w:color w:val="auto"/>
        </w:rPr>
        <w:t xml:space="preserve">, с тим да ће се за </w:t>
      </w:r>
      <w:r w:rsidRPr="00064978">
        <w:t>оцену понуде узимати у обзир цена без пореза на додату вредност.</w:t>
      </w:r>
    </w:p>
    <w:p w:rsidR="0045761C" w:rsidRDefault="0045761C" w:rsidP="0045761C">
      <w:pPr>
        <w:jc w:val="both"/>
        <w:rPr>
          <w:iCs/>
          <w:lang w:val="sr-Cyrl-CS"/>
        </w:rPr>
      </w:pPr>
    </w:p>
    <w:p w:rsidR="0045761C" w:rsidRPr="0017791D" w:rsidRDefault="0045761C" w:rsidP="0045761C">
      <w:pPr>
        <w:jc w:val="both"/>
        <w:rPr>
          <w:lang w:val="sr-Cyrl-CS"/>
        </w:rPr>
      </w:pPr>
      <w:r w:rsidRPr="00064978">
        <w:rPr>
          <w:iCs/>
        </w:rPr>
        <w:t>Цена је фиксна и не може се мењати.</w:t>
      </w:r>
    </w:p>
    <w:p w:rsidR="0045761C" w:rsidRDefault="0045761C" w:rsidP="0045761C">
      <w:pPr>
        <w:jc w:val="both"/>
        <w:rPr>
          <w:i/>
          <w:iCs/>
          <w:lang w:val="sr-Cyrl-CS"/>
        </w:rPr>
      </w:pPr>
    </w:p>
    <w:p w:rsidR="0045761C" w:rsidRPr="00064978" w:rsidRDefault="0045761C" w:rsidP="0045761C">
      <w:pPr>
        <w:jc w:val="both"/>
        <w:rPr>
          <w:iCs/>
        </w:rPr>
      </w:pPr>
      <w:r w:rsidRPr="00064978">
        <w:t>Ако је у понуди исказана неуобичајено ниска цена, наручилац ће поступити у складу са чланом 92. Закона.</w:t>
      </w:r>
    </w:p>
    <w:p w:rsidR="0045761C" w:rsidRPr="00064978" w:rsidRDefault="0045761C" w:rsidP="0045761C">
      <w:pPr>
        <w:jc w:val="both"/>
        <w:rPr>
          <w:b/>
          <w:i/>
          <w:iCs/>
          <w:lang w:val="sr-Cyrl-RS"/>
        </w:rPr>
      </w:pPr>
    </w:p>
    <w:p w:rsidR="0045761C" w:rsidRPr="00064978" w:rsidRDefault="0045761C" w:rsidP="0045761C">
      <w:pPr>
        <w:jc w:val="both"/>
        <w:rPr>
          <w:b/>
          <w:i/>
          <w:iCs/>
          <w:color w:val="auto"/>
          <w:lang w:val="sr-Cyrl-RS"/>
        </w:rPr>
      </w:pPr>
    </w:p>
    <w:p w:rsidR="0045761C" w:rsidRPr="00064978" w:rsidRDefault="0045761C" w:rsidP="0045761C">
      <w:pPr>
        <w:jc w:val="both"/>
        <w:rPr>
          <w:b/>
          <w:i/>
          <w:iCs/>
          <w:color w:val="auto"/>
          <w:lang w:val="sr-Cyrl-RS"/>
        </w:rPr>
      </w:pPr>
      <w:r w:rsidRPr="00064978">
        <w:rPr>
          <w:b/>
          <w:i/>
          <w:iCs/>
          <w:color w:val="auto"/>
        </w:rPr>
        <w:t>1</w:t>
      </w:r>
      <w:r>
        <w:rPr>
          <w:b/>
          <w:i/>
          <w:iCs/>
          <w:color w:val="auto"/>
        </w:rPr>
        <w:t>0</w:t>
      </w:r>
      <w:r w:rsidRPr="00064978">
        <w:rPr>
          <w:b/>
          <w:i/>
          <w:iCs/>
          <w:color w:val="auto"/>
        </w:rPr>
        <w:t xml:space="preserve">. 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45761C" w:rsidRPr="00064978" w:rsidRDefault="0045761C" w:rsidP="0045761C">
      <w:pPr>
        <w:jc w:val="both"/>
        <w:rPr>
          <w:b/>
          <w:i/>
          <w:iCs/>
          <w:color w:val="auto"/>
          <w:lang w:val="sr-Cyrl-RS"/>
        </w:rPr>
      </w:pPr>
    </w:p>
    <w:p w:rsidR="0045761C" w:rsidRPr="00064978" w:rsidRDefault="0045761C" w:rsidP="0045761C">
      <w:pPr>
        <w:jc w:val="both"/>
        <w:rPr>
          <w:rFonts w:eastAsia="TimesNewRomanPSMT"/>
          <w:bCs/>
          <w:iCs/>
          <w:color w:val="auto"/>
        </w:rPr>
      </w:pPr>
      <w:r w:rsidRPr="00064978">
        <w:rPr>
          <w:rFonts w:eastAsia="TimesNewRomanPSMT"/>
          <w:bCs/>
          <w:iCs/>
          <w:color w:val="auto"/>
        </w:rPr>
        <w:t>Подаци о пореским обавезама се могу добити у Пореској управи, Министарства финансија и привреде.</w:t>
      </w:r>
    </w:p>
    <w:p w:rsidR="0045761C" w:rsidRPr="00064978" w:rsidRDefault="0045761C" w:rsidP="0045761C">
      <w:pPr>
        <w:jc w:val="both"/>
        <w:rPr>
          <w:rFonts w:eastAsia="TimesNewRomanPSMT"/>
          <w:bCs/>
          <w:iCs/>
          <w:color w:val="auto"/>
        </w:rPr>
      </w:pPr>
      <w:r w:rsidRPr="00064978">
        <w:rPr>
          <w:rFonts w:eastAsia="TimesNewRomanPSMT"/>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45761C" w:rsidRPr="00064978" w:rsidRDefault="0045761C" w:rsidP="0045761C">
      <w:pPr>
        <w:jc w:val="both"/>
        <w:rPr>
          <w:b/>
          <w:i/>
          <w:iCs/>
          <w:color w:val="auto"/>
        </w:rPr>
      </w:pPr>
      <w:r w:rsidRPr="00064978">
        <w:rPr>
          <w:rFonts w:eastAsia="TimesNewRomanPSMT"/>
          <w:bCs/>
          <w:iCs/>
          <w:color w:val="auto"/>
        </w:rPr>
        <w:t>Подаци о заштити при запошљавању и условима рада се могу добити у Министарству рада, запошљавања и социјалне политике.</w:t>
      </w:r>
    </w:p>
    <w:p w:rsidR="0045761C" w:rsidRPr="00064978" w:rsidRDefault="0045761C" w:rsidP="0045761C">
      <w:pPr>
        <w:jc w:val="both"/>
        <w:rPr>
          <w:b/>
          <w:i/>
          <w:iCs/>
          <w:color w:val="auto"/>
          <w:lang w:val="sr-Cyrl-RS"/>
        </w:rPr>
      </w:pPr>
    </w:p>
    <w:p w:rsidR="0045761C" w:rsidRDefault="0045761C" w:rsidP="0045761C">
      <w:pPr>
        <w:jc w:val="both"/>
        <w:rPr>
          <w:b/>
          <w:i/>
          <w:iCs/>
          <w:color w:val="auto"/>
          <w:lang w:val="sr-Cyrl-CS"/>
        </w:rPr>
      </w:pPr>
    </w:p>
    <w:p w:rsidR="0045761C" w:rsidRPr="00EB2C6A" w:rsidRDefault="0045761C" w:rsidP="0045761C">
      <w:pPr>
        <w:jc w:val="both"/>
        <w:rPr>
          <w:rFonts w:eastAsia="TimesNewRomanPSMT"/>
          <w:b/>
          <w:bCs/>
          <w:i/>
          <w:iCs/>
          <w:u w:val="single"/>
          <w:lang w:val="sr-Cyrl-CS"/>
        </w:rPr>
      </w:pPr>
    </w:p>
    <w:p w:rsidR="0045761C" w:rsidRPr="00064978" w:rsidRDefault="0045761C" w:rsidP="0045761C">
      <w:pPr>
        <w:jc w:val="both"/>
      </w:pPr>
      <w:r w:rsidRPr="00064978">
        <w:rPr>
          <w:b/>
          <w:bCs/>
          <w:i/>
        </w:rPr>
        <w:t>1</w:t>
      </w:r>
      <w:r>
        <w:rPr>
          <w:b/>
          <w:bCs/>
          <w:i/>
          <w:lang w:val="sr-Cyrl-CS"/>
        </w:rPr>
        <w:t>1</w:t>
      </w:r>
      <w:r w:rsidRPr="00064978">
        <w:rPr>
          <w:b/>
          <w:bCs/>
          <w:i/>
        </w:rPr>
        <w:t xml:space="preserve">. ЗАШТИТА ПОВЕРЉИВОСТИ ПОДАТАКА КОЈЕ НАРУЧИЛАЦ СТАВЉА ПОНУЂАЧИМА НА РАСПОЛАГАЊЕ, УКЉУЧУЈУЋИ И ЊИХОВЕ ПОДИЗВОЂАЧЕ </w:t>
      </w:r>
    </w:p>
    <w:p w:rsidR="0045761C" w:rsidRPr="00064978" w:rsidRDefault="0045761C" w:rsidP="0045761C">
      <w:pPr>
        <w:spacing w:before="120" w:after="120"/>
        <w:jc w:val="both"/>
        <w:rPr>
          <w:b/>
          <w:i/>
        </w:rPr>
      </w:pPr>
      <w:r w:rsidRPr="00064978">
        <w:t>Предметна набавка не садржи поверљиве информације које наручилац ставља на располагање.</w:t>
      </w:r>
    </w:p>
    <w:p w:rsidR="0045761C" w:rsidRPr="00064978" w:rsidRDefault="0045761C" w:rsidP="0045761C">
      <w:pPr>
        <w:jc w:val="both"/>
        <w:rPr>
          <w:color w:val="FF0000"/>
        </w:rPr>
      </w:pPr>
    </w:p>
    <w:p w:rsidR="0045761C" w:rsidRPr="00602AFD" w:rsidRDefault="0045761C" w:rsidP="0045761C">
      <w:pPr>
        <w:jc w:val="both"/>
        <w:rPr>
          <w:b/>
          <w:bCs/>
          <w:i/>
        </w:rPr>
      </w:pPr>
      <w:r w:rsidRPr="00064978">
        <w:rPr>
          <w:b/>
          <w:bCs/>
        </w:rPr>
        <w:t>1</w:t>
      </w:r>
      <w:r>
        <w:rPr>
          <w:b/>
          <w:bCs/>
          <w:lang w:val="sr-Cyrl-CS"/>
        </w:rPr>
        <w:t>2</w:t>
      </w:r>
      <w:r>
        <w:rPr>
          <w:b/>
          <w:bCs/>
        </w:rPr>
        <w:t>.</w:t>
      </w:r>
      <w:r>
        <w:rPr>
          <w:b/>
          <w:bCs/>
          <w:lang w:val="sr-Cyrl-RS"/>
        </w:rPr>
        <w:t xml:space="preserve"> </w:t>
      </w:r>
      <w:r w:rsidRPr="00602AFD">
        <w:rPr>
          <w:b/>
          <w:bCs/>
          <w:i/>
        </w:rPr>
        <w:t>ДОДАТНЕ ИНФОРМАЦИЈЕ ИЛИ ПОЈАШЊЕЊА У ВЕЗИ СА ПРИПРЕМАЊЕМ ПОНУДЕ</w:t>
      </w:r>
    </w:p>
    <w:p w:rsidR="0045761C" w:rsidRPr="00064978" w:rsidRDefault="0045761C" w:rsidP="0045761C">
      <w:pPr>
        <w:jc w:val="both"/>
        <w:rPr>
          <w:b/>
          <w:bCs/>
        </w:rPr>
      </w:pPr>
    </w:p>
    <w:p w:rsidR="0045761C" w:rsidRDefault="0045761C" w:rsidP="0045761C">
      <w:pPr>
        <w:jc w:val="both"/>
      </w:pPr>
      <w:r w:rsidRPr="00064978">
        <w:t xml:space="preserve">Заинтересовано лице може, у писаном </w:t>
      </w:r>
      <w:r w:rsidRPr="00064978">
        <w:rPr>
          <w:color w:val="auto"/>
        </w:rPr>
        <w:t xml:space="preserve">облику </w:t>
      </w:r>
      <w:r>
        <w:rPr>
          <w:color w:val="auto"/>
          <w:lang w:val="sr-Latn-CS"/>
        </w:rPr>
        <w:t>(</w:t>
      </w:r>
      <w:r w:rsidRPr="002D7F55">
        <w:rPr>
          <w:color w:val="auto"/>
        </w:rPr>
        <w:t>путем поште</w:t>
      </w:r>
      <w:r w:rsidRPr="002D7F55">
        <w:rPr>
          <w:color w:val="auto"/>
          <w:lang w:val="sr-Cyrl-CS"/>
        </w:rPr>
        <w:t xml:space="preserve"> на адресу наручиоца</w:t>
      </w:r>
      <w:r w:rsidRPr="002D7F55">
        <w:rPr>
          <w:color w:val="auto"/>
        </w:rPr>
        <w:t>, електронске поште</w:t>
      </w:r>
      <w:r w:rsidRPr="002D7F55">
        <w:rPr>
          <w:color w:val="auto"/>
          <w:lang w:val="sr-Cyrl-CS"/>
        </w:rPr>
        <w:t xml:space="preserve"> на </w:t>
      </w:r>
      <w:r w:rsidRPr="002D7F55">
        <w:rPr>
          <w:iCs/>
          <w:color w:val="auto"/>
          <w:lang w:val="en-US"/>
        </w:rPr>
        <w:t>e</w:t>
      </w:r>
      <w:r w:rsidRPr="002D7F55">
        <w:rPr>
          <w:iCs/>
          <w:color w:val="auto"/>
          <w:lang w:val="ru-RU"/>
        </w:rPr>
        <w:t>-</w:t>
      </w:r>
      <w:r w:rsidRPr="002D7F55">
        <w:rPr>
          <w:iCs/>
          <w:color w:val="auto"/>
          <w:lang w:val="en-US"/>
        </w:rPr>
        <w:t>mail</w:t>
      </w:r>
      <w:r w:rsidRPr="002D7F55">
        <w:rPr>
          <w:color w:val="auto"/>
          <w:lang w:val="sr-Cyrl-CS"/>
        </w:rPr>
        <w:t xml:space="preserve">: </w:t>
      </w:r>
      <w:hyperlink r:id="rId11" w:history="1">
        <w:r w:rsidRPr="000B5182">
          <w:rPr>
            <w:rStyle w:val="Hyperlink"/>
            <w:lang w:val="en-US"/>
          </w:rPr>
          <w:t>snezana.djurdjevic@uns.ac.rs</w:t>
        </w:r>
      </w:hyperlink>
      <w:r>
        <w:rPr>
          <w:color w:val="auto"/>
          <w:lang w:val="en-US"/>
        </w:rPr>
        <w:t xml:space="preserve"> </w:t>
      </w:r>
      <w:r w:rsidRPr="002D7F55">
        <w:rPr>
          <w:color w:val="auto"/>
        </w:rPr>
        <w:t xml:space="preserve"> или факсом</w:t>
      </w:r>
      <w:r w:rsidRPr="002D7F55">
        <w:rPr>
          <w:color w:val="auto"/>
          <w:lang w:val="sr-Cyrl-CS"/>
        </w:rPr>
        <w:t xml:space="preserve"> на број</w:t>
      </w:r>
      <w:r w:rsidRPr="002D7F55">
        <w:rPr>
          <w:color w:val="auto"/>
          <w:lang w:val="en-US"/>
        </w:rPr>
        <w:t xml:space="preserve"> 021/42018</w:t>
      </w:r>
      <w:r>
        <w:rPr>
          <w:color w:val="auto"/>
          <w:lang w:val="en-US"/>
        </w:rPr>
        <w:t xml:space="preserve">7) </w:t>
      </w:r>
      <w:r w:rsidRPr="00064978">
        <w:t>тражити од наручиоца додатне информације или појашњења у вези са припремањем понуде, најкасније 5 дана пре истека рока за подношење понуде.</w:t>
      </w:r>
    </w:p>
    <w:p w:rsidR="0045761C" w:rsidRPr="00064978" w:rsidRDefault="0045761C" w:rsidP="0045761C">
      <w:pPr>
        <w:jc w:val="both"/>
      </w:pPr>
    </w:p>
    <w:p w:rsidR="0045761C" w:rsidRPr="00064978" w:rsidRDefault="0045761C" w:rsidP="0045761C">
      <w:pPr>
        <w:jc w:val="both"/>
      </w:pPr>
      <w:r w:rsidRPr="00064978">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45761C" w:rsidRDefault="0045761C" w:rsidP="0045761C">
      <w:pPr>
        <w:jc w:val="both"/>
        <w:rPr>
          <w:rFonts w:eastAsia="TimesNewRomanPS-BoldMT"/>
          <w:b/>
          <w:bCs/>
        </w:rPr>
      </w:pPr>
      <w:r w:rsidRPr="00064978">
        <w:t>Додатне информације или појашњења упућују се са напоменом „Захтев за додатним информацијама или појашњењима конкурсне документације,</w:t>
      </w:r>
      <w:r>
        <w:rPr>
          <w:rFonts w:eastAsia="TimesNewRomanPS-BoldMT"/>
          <w:b/>
          <w:bCs/>
        </w:rPr>
        <w:t xml:space="preserve"> ЈН бр. 04-37-</w:t>
      </w:r>
      <w:r>
        <w:rPr>
          <w:rFonts w:eastAsia="TimesNewRomanPS-BoldMT"/>
          <w:b/>
          <w:bCs/>
          <w:lang w:val="sr-Cyrl-CS"/>
        </w:rPr>
        <w:t>1</w:t>
      </w:r>
      <w:r>
        <w:rPr>
          <w:rFonts w:eastAsia="TimesNewRomanPS-BoldMT"/>
          <w:b/>
          <w:bCs/>
          <w:lang w:val="sr-Cyrl-RS"/>
        </w:rPr>
        <w:t>9</w:t>
      </w:r>
      <w:r>
        <w:rPr>
          <w:rFonts w:eastAsia="TimesNewRomanPS-BoldMT"/>
          <w:b/>
          <w:bCs/>
          <w:lang w:val="sr-Cyrl-CS"/>
        </w:rPr>
        <w:t>/201</w:t>
      </w:r>
      <w:r>
        <w:rPr>
          <w:rFonts w:eastAsia="TimesNewRomanPS-BoldMT"/>
          <w:b/>
          <w:bCs/>
          <w:lang w:val="sr-Latn-RS"/>
        </w:rPr>
        <w:t>9</w:t>
      </w:r>
      <w:r>
        <w:rPr>
          <w:rFonts w:eastAsia="TimesNewRomanPS-BoldMT"/>
          <w:b/>
          <w:bCs/>
        </w:rPr>
        <w:t>.</w:t>
      </w:r>
    </w:p>
    <w:p w:rsidR="0045761C" w:rsidRPr="00064978" w:rsidRDefault="0045761C" w:rsidP="0045761C">
      <w:pPr>
        <w:jc w:val="both"/>
      </w:pPr>
    </w:p>
    <w:p w:rsidR="0045761C" w:rsidRPr="00064978" w:rsidRDefault="0045761C" w:rsidP="0045761C">
      <w:pPr>
        <w:jc w:val="both"/>
      </w:pPr>
      <w:r w:rsidRPr="00064978">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45761C" w:rsidRDefault="0045761C" w:rsidP="0045761C">
      <w:pPr>
        <w:jc w:val="both"/>
      </w:pPr>
      <w:r w:rsidRPr="00064978">
        <w:t>По истеку рока предвиђеног за подношење понуда н</w:t>
      </w:r>
      <w:r w:rsidRPr="00064978">
        <w:rPr>
          <w:lang w:val="sr-Cyrl-CS"/>
        </w:rPr>
        <w:t>а</w:t>
      </w:r>
      <w:r w:rsidRPr="00064978">
        <w:t xml:space="preserve">ручилац не може да мења нити да допуњује конкурсну документацију. </w:t>
      </w:r>
    </w:p>
    <w:p w:rsidR="0045761C" w:rsidRPr="00064978" w:rsidRDefault="0045761C" w:rsidP="0045761C">
      <w:pPr>
        <w:jc w:val="both"/>
      </w:pPr>
    </w:p>
    <w:p w:rsidR="0045761C" w:rsidRPr="00064978" w:rsidRDefault="0045761C" w:rsidP="0045761C">
      <w:pPr>
        <w:jc w:val="both"/>
        <w:rPr>
          <w:bCs/>
          <w:color w:val="auto"/>
        </w:rPr>
      </w:pPr>
      <w:r w:rsidRPr="00064978">
        <w:t xml:space="preserve">Тражење додатних информација или појашњења у вези са припремањем понуде телефоном није дозвољено. </w:t>
      </w:r>
    </w:p>
    <w:p w:rsidR="0045761C" w:rsidRPr="00064978" w:rsidRDefault="0045761C" w:rsidP="0045761C">
      <w:pPr>
        <w:jc w:val="both"/>
      </w:pPr>
      <w:r w:rsidRPr="00064978">
        <w:rPr>
          <w:bCs/>
          <w:color w:val="auto"/>
        </w:rPr>
        <w:t>Комуникација у поступку јавне набавке врши се искључиво на начин одређен чланом 20. Закона.</w:t>
      </w:r>
    </w:p>
    <w:p w:rsidR="0045761C" w:rsidRPr="00064978" w:rsidRDefault="0045761C" w:rsidP="0045761C">
      <w:pPr>
        <w:jc w:val="both"/>
      </w:pPr>
    </w:p>
    <w:p w:rsidR="0045761C" w:rsidRPr="00064978" w:rsidRDefault="0045761C" w:rsidP="0045761C">
      <w:pPr>
        <w:jc w:val="both"/>
        <w:rPr>
          <w:b/>
          <w:bCs/>
        </w:rPr>
      </w:pPr>
      <w:r>
        <w:rPr>
          <w:b/>
          <w:bCs/>
        </w:rPr>
        <w:t>1</w:t>
      </w:r>
      <w:r>
        <w:rPr>
          <w:b/>
          <w:bCs/>
          <w:lang w:val="sr-Cyrl-CS"/>
        </w:rPr>
        <w:t>3</w:t>
      </w:r>
      <w:r w:rsidRPr="00064978">
        <w:rPr>
          <w:b/>
          <w:bCs/>
        </w:rPr>
        <w:t>.</w:t>
      </w:r>
      <w:r>
        <w:rPr>
          <w:b/>
          <w:bCs/>
          <w:lang w:val="sr-Cyrl-RS"/>
        </w:rPr>
        <w:t xml:space="preserve"> </w:t>
      </w:r>
      <w:r w:rsidRPr="00064978">
        <w:rPr>
          <w:b/>
          <w:bCs/>
        </w:rPr>
        <w:t xml:space="preserve"> </w:t>
      </w:r>
      <w:r w:rsidRPr="00602AFD">
        <w:rPr>
          <w:b/>
          <w:bCs/>
          <w:i/>
        </w:rPr>
        <w:t>ДОДАТНА ОБЈАШЊЕЊА ОД ПОНУЂАЧА ПОСЛЕ ОТВАРАЊА ПОНУДА И КОНТРОЛА КОД ПОНУЂАЧА ОДНОСНО ЊЕГОВОГ ПОДИЗВОЂАЧА</w:t>
      </w:r>
      <w:r w:rsidRPr="00064978">
        <w:rPr>
          <w:b/>
          <w:bCs/>
        </w:rPr>
        <w:t xml:space="preserve"> </w:t>
      </w:r>
    </w:p>
    <w:p w:rsidR="0045761C" w:rsidRPr="00064978" w:rsidRDefault="0045761C" w:rsidP="0045761C">
      <w:pPr>
        <w:jc w:val="both"/>
        <w:rPr>
          <w:b/>
          <w:bCs/>
        </w:rPr>
      </w:pPr>
    </w:p>
    <w:p w:rsidR="0045761C" w:rsidRDefault="0045761C" w:rsidP="0045761C">
      <w:pPr>
        <w:jc w:val="both"/>
      </w:pPr>
      <w:r w:rsidRPr="00064978">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45761C" w:rsidRPr="00064978" w:rsidRDefault="0045761C" w:rsidP="0045761C">
      <w:pPr>
        <w:jc w:val="both"/>
        <w:rPr>
          <w:rFonts w:eastAsia="TimesNewRomanPSMT"/>
          <w:bCs/>
        </w:rPr>
      </w:pPr>
    </w:p>
    <w:p w:rsidR="0045761C" w:rsidRPr="002C5C4A" w:rsidRDefault="0045761C" w:rsidP="0045761C">
      <w:pPr>
        <w:tabs>
          <w:tab w:val="left" w:pos="-135"/>
          <w:tab w:val="left" w:pos="0"/>
          <w:tab w:val="left" w:pos="120"/>
        </w:tabs>
        <w:jc w:val="both"/>
        <w:rPr>
          <w:rFonts w:eastAsia="TimesNewRomanPSMT"/>
          <w:bCs/>
          <w:lang w:val="sr-Cyrl-RS"/>
        </w:rPr>
      </w:pPr>
      <w:r w:rsidRPr="00064978">
        <w:rPr>
          <w:rFonts w:eastAsia="TimesNewRomanPSMT"/>
          <w:bCs/>
        </w:rPr>
        <w:t>Уколико наручилац оцени да су потребна додатна објашњења или је потребно извршити</w:t>
      </w:r>
      <w:r w:rsidRPr="00064978">
        <w:t xml:space="preserve"> контролу (увид) код понуђача, односно његовог подизвођача</w:t>
      </w:r>
      <w:r w:rsidRPr="00064978">
        <w:rPr>
          <w:rFonts w:eastAsia="TimesNewRomanPSMT"/>
          <w:bC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Pr>
          <w:rFonts w:eastAsia="TimesNewRomanPSMT"/>
          <w:bCs/>
          <w:lang w:val="sr-Cyrl-RS"/>
        </w:rPr>
        <w:t>.</w:t>
      </w:r>
    </w:p>
    <w:p w:rsidR="0045761C" w:rsidRPr="00064978" w:rsidRDefault="0045761C" w:rsidP="0045761C">
      <w:pPr>
        <w:tabs>
          <w:tab w:val="left" w:pos="-135"/>
          <w:tab w:val="left" w:pos="0"/>
          <w:tab w:val="left" w:pos="120"/>
        </w:tabs>
        <w:jc w:val="both"/>
      </w:pPr>
      <w:r w:rsidRPr="00064978">
        <w:rPr>
          <w:rFonts w:eastAsia="TimesNewRomanPSMT"/>
          <w:bCs/>
        </w:rPr>
        <w:t xml:space="preserve"> </w:t>
      </w:r>
    </w:p>
    <w:p w:rsidR="0045761C" w:rsidRPr="00064978" w:rsidRDefault="0045761C" w:rsidP="0045761C">
      <w:pPr>
        <w:tabs>
          <w:tab w:val="left" w:pos="-135"/>
          <w:tab w:val="left" w:pos="0"/>
          <w:tab w:val="left" w:pos="120"/>
        </w:tabs>
        <w:jc w:val="both"/>
      </w:pPr>
      <w:r w:rsidRPr="00064978">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45761C" w:rsidRPr="00064978" w:rsidRDefault="0045761C" w:rsidP="0045761C">
      <w:pPr>
        <w:jc w:val="both"/>
      </w:pPr>
      <w:r w:rsidRPr="00064978">
        <w:t>Ако се понуђач не сагласи са исправком рачунских грешака, наручил</w:t>
      </w:r>
      <w:r w:rsidRPr="00064978">
        <w:rPr>
          <w:lang w:val="sr-Cyrl-CS"/>
        </w:rPr>
        <w:t>а</w:t>
      </w:r>
      <w:r w:rsidRPr="00064978">
        <w:t xml:space="preserve">ц ће његову понуду одбити као неприхватљиву. </w:t>
      </w:r>
    </w:p>
    <w:p w:rsidR="0045761C" w:rsidRPr="00064978" w:rsidRDefault="0045761C" w:rsidP="0045761C">
      <w:pPr>
        <w:jc w:val="both"/>
      </w:pPr>
    </w:p>
    <w:p w:rsidR="0045761C" w:rsidRPr="00064978" w:rsidRDefault="0045761C" w:rsidP="0045761C">
      <w:pPr>
        <w:jc w:val="both"/>
        <w:rPr>
          <w:rFonts w:eastAsia="TimesNewRomanPSMT"/>
          <w:b/>
          <w:bCs/>
          <w:i/>
          <w:iCs/>
          <w:lang w:val="sr-Cyrl-RS"/>
        </w:rPr>
      </w:pPr>
    </w:p>
    <w:p w:rsidR="0045761C" w:rsidRPr="00064978" w:rsidRDefault="0045761C" w:rsidP="0045761C">
      <w:pPr>
        <w:jc w:val="both"/>
      </w:pPr>
    </w:p>
    <w:p w:rsidR="0045761C" w:rsidRPr="00602AFD" w:rsidRDefault="0045761C" w:rsidP="0045761C">
      <w:pPr>
        <w:jc w:val="both"/>
        <w:rPr>
          <w:i/>
        </w:rPr>
      </w:pPr>
      <w:r>
        <w:rPr>
          <w:b/>
          <w:bCs/>
        </w:rPr>
        <w:t>1</w:t>
      </w:r>
      <w:r>
        <w:rPr>
          <w:b/>
          <w:bCs/>
          <w:lang w:val="sr-Cyrl-CS"/>
        </w:rPr>
        <w:t>4</w:t>
      </w:r>
      <w:r w:rsidRPr="00064978">
        <w:rPr>
          <w:b/>
          <w:bCs/>
        </w:rPr>
        <w:t xml:space="preserve">. </w:t>
      </w:r>
      <w:r>
        <w:rPr>
          <w:b/>
          <w:bCs/>
          <w:lang w:val="sr-Cyrl-RS"/>
        </w:rPr>
        <w:t xml:space="preserve"> </w:t>
      </w:r>
      <w:r w:rsidRPr="00602AFD">
        <w:rPr>
          <w:b/>
          <w:bCs/>
          <w:i/>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45761C" w:rsidRPr="00064978" w:rsidRDefault="0045761C" w:rsidP="0045761C">
      <w:pPr>
        <w:jc w:val="both"/>
      </w:pPr>
    </w:p>
    <w:p w:rsidR="0045761C" w:rsidRDefault="0045761C" w:rsidP="0045761C">
      <w:pPr>
        <w:jc w:val="both"/>
        <w:rPr>
          <w:b/>
          <w:bCs/>
          <w:lang w:val="sr-Cyrl-CS"/>
        </w:rPr>
      </w:pPr>
      <w:r w:rsidRPr="00064978">
        <w:t xml:space="preserve">Избор најповољније понуде ће се извршити применом </w:t>
      </w:r>
      <w:r w:rsidRPr="00767603">
        <w:t xml:space="preserve">критеријума </w:t>
      </w:r>
      <w:r w:rsidRPr="00767603">
        <w:rPr>
          <w:b/>
          <w:lang w:val="sr-Cyrl-CS"/>
        </w:rPr>
        <w:t>н</w:t>
      </w:r>
      <w:r w:rsidRPr="00767603">
        <w:rPr>
          <w:b/>
          <w:bCs/>
        </w:rPr>
        <w:t>ајнижа понуђена цена</w:t>
      </w:r>
      <w:r w:rsidRPr="00767603">
        <w:rPr>
          <w:b/>
          <w:bCs/>
          <w:lang w:val="sr-Cyrl-CS"/>
        </w:rPr>
        <w:t>.</w:t>
      </w:r>
      <w:r w:rsidRPr="00064978">
        <w:rPr>
          <w:b/>
          <w:bCs/>
        </w:rPr>
        <w:t xml:space="preserve"> </w:t>
      </w:r>
    </w:p>
    <w:p w:rsidR="0045761C" w:rsidRDefault="0045761C" w:rsidP="0045761C">
      <w:pPr>
        <w:jc w:val="both"/>
        <w:rPr>
          <w:b/>
          <w:bCs/>
          <w:lang w:val="sr-Cyrl-CS"/>
        </w:rPr>
      </w:pPr>
    </w:p>
    <w:p w:rsidR="0045761C" w:rsidRPr="00064978" w:rsidRDefault="0045761C" w:rsidP="0045761C">
      <w:pPr>
        <w:jc w:val="both"/>
      </w:pPr>
    </w:p>
    <w:p w:rsidR="0045761C" w:rsidRPr="00602AFD" w:rsidRDefault="0045761C" w:rsidP="0045761C">
      <w:pPr>
        <w:jc w:val="both"/>
        <w:rPr>
          <w:b/>
          <w:bCs/>
          <w:i/>
        </w:rPr>
      </w:pPr>
      <w:r>
        <w:rPr>
          <w:b/>
          <w:bCs/>
        </w:rPr>
        <w:t>1</w:t>
      </w:r>
      <w:r>
        <w:rPr>
          <w:b/>
          <w:bCs/>
          <w:lang w:val="sr-Cyrl-CS"/>
        </w:rPr>
        <w:t>5</w:t>
      </w:r>
      <w:r w:rsidRPr="00602AFD">
        <w:rPr>
          <w:b/>
          <w:bCs/>
          <w:i/>
        </w:rPr>
        <w:t>. ЕЛЕМЕНТИ КРИТЕРИЈУМА НА ОСНОВУ КОЈИХ ЋЕ НАРУЧИЛАЦ ИЗВРШИТИ ДОДЕЛУ УГОВОРА У СИТУАЦИЈИ КАДА ПОСТОЈЕ ДВЕ ИЛИ ВИШЕ ПОНУДА СА</w:t>
      </w:r>
      <w:r w:rsidRPr="00602AFD">
        <w:rPr>
          <w:b/>
          <w:bCs/>
          <w:i/>
          <w:lang w:val="sr-Cyrl-CS"/>
        </w:rPr>
        <w:t xml:space="preserve"> ИСТОМ ПОНУ</w:t>
      </w:r>
      <w:r w:rsidRPr="00602AFD">
        <w:rPr>
          <w:b/>
          <w:bCs/>
          <w:i/>
        </w:rPr>
        <w:t xml:space="preserve">ЂЕНОМ ЦЕНОМ </w:t>
      </w:r>
    </w:p>
    <w:p w:rsidR="0045761C" w:rsidRPr="00064978" w:rsidRDefault="0045761C" w:rsidP="0045761C">
      <w:pPr>
        <w:jc w:val="both"/>
        <w:rPr>
          <w:b/>
          <w:bCs/>
        </w:rPr>
      </w:pPr>
    </w:p>
    <w:p w:rsidR="0045761C" w:rsidRDefault="0045761C" w:rsidP="0045761C">
      <w:pPr>
        <w:jc w:val="both"/>
        <w:rPr>
          <w:iCs/>
          <w:lang w:val="sr-Cyrl-CS"/>
        </w:rPr>
      </w:pPr>
      <w:r w:rsidRPr="00064978">
        <w:rPr>
          <w:iCs/>
        </w:rPr>
        <w:t>Уколико две или више понуда имају исту најнижу понуђену цену, као најповољнија биће изабрана понуда оног понуђача који је</w:t>
      </w:r>
      <w:r>
        <w:rPr>
          <w:iCs/>
        </w:rPr>
        <w:t xml:space="preserve"> понудио</w:t>
      </w:r>
      <w:r>
        <w:rPr>
          <w:iCs/>
          <w:lang w:val="sr-Cyrl-CS"/>
        </w:rPr>
        <w:t xml:space="preserve"> краћи рок за завршетак радова.</w:t>
      </w:r>
    </w:p>
    <w:p w:rsidR="0045761C" w:rsidRDefault="0045761C" w:rsidP="0045761C">
      <w:pPr>
        <w:jc w:val="both"/>
        <w:rPr>
          <w:iCs/>
          <w:lang w:val="sr-Cyrl-CS"/>
        </w:rPr>
      </w:pPr>
      <w:r w:rsidRPr="00064978">
        <w:rPr>
          <w:iCs/>
        </w:rPr>
        <w:t>Уколико две или више понуда им</w:t>
      </w:r>
      <w:r>
        <w:rPr>
          <w:iCs/>
        </w:rPr>
        <w:t>ају исту најнижу понуђену цену</w:t>
      </w:r>
      <w:r>
        <w:rPr>
          <w:iCs/>
          <w:lang w:val="sr-Cyrl-CS"/>
        </w:rPr>
        <w:t xml:space="preserve"> и исти рок за завршетак радова, </w:t>
      </w:r>
      <w:r w:rsidRPr="00064978">
        <w:rPr>
          <w:iCs/>
        </w:rPr>
        <w:t>као најповољнија биће изабрана понуда оног понуђача који је</w:t>
      </w:r>
      <w:r>
        <w:rPr>
          <w:iCs/>
        </w:rPr>
        <w:t xml:space="preserve"> понудио</w:t>
      </w:r>
      <w:r>
        <w:rPr>
          <w:iCs/>
          <w:lang w:val="sr-Cyrl-CS"/>
        </w:rPr>
        <w:t xml:space="preserve"> дужи гарантни рок на изведене радове.</w:t>
      </w:r>
    </w:p>
    <w:p w:rsidR="0045761C" w:rsidRDefault="0045761C" w:rsidP="0045761C">
      <w:pPr>
        <w:jc w:val="both"/>
        <w:rPr>
          <w:lang w:val="sr-Latn-RS"/>
        </w:rPr>
      </w:pPr>
    </w:p>
    <w:p w:rsidR="0045761C" w:rsidRDefault="0045761C" w:rsidP="0045761C">
      <w:pPr>
        <w:jc w:val="both"/>
        <w:rPr>
          <w:b/>
          <w:bCs/>
          <w:i/>
        </w:rPr>
      </w:pPr>
      <w:r w:rsidRPr="00064978">
        <w:rPr>
          <w:b/>
          <w:bCs/>
          <w:lang w:val="sr-Cyrl-RS"/>
        </w:rPr>
        <w:t>1</w:t>
      </w:r>
      <w:r>
        <w:rPr>
          <w:b/>
          <w:bCs/>
          <w:lang w:val="sr-Cyrl-CS"/>
        </w:rPr>
        <w:t>6</w:t>
      </w:r>
      <w:r w:rsidRPr="00064978">
        <w:rPr>
          <w:b/>
          <w:bCs/>
        </w:rPr>
        <w:t xml:space="preserve">. </w:t>
      </w:r>
      <w:r>
        <w:rPr>
          <w:b/>
          <w:bCs/>
          <w:i/>
        </w:rPr>
        <w:t xml:space="preserve">ПОШТОВАЊЕ ПОСЕБНИХ УЗАНСИ О ГРАЂЕЊУ </w:t>
      </w:r>
    </w:p>
    <w:p w:rsidR="0045761C" w:rsidRDefault="0045761C" w:rsidP="0045761C">
      <w:pPr>
        <w:jc w:val="both"/>
        <w:rPr>
          <w:bCs/>
          <w:lang w:val="sr-Cyrl-CS"/>
        </w:rPr>
      </w:pPr>
      <w:r w:rsidRPr="00B15B5B">
        <w:rPr>
          <w:bCs/>
          <w:lang w:val="sr-Cyrl-CS"/>
        </w:rPr>
        <w:t xml:space="preserve">Коначна количина и </w:t>
      </w:r>
      <w:r>
        <w:rPr>
          <w:bCs/>
          <w:lang w:val="sr-Cyrl-CS"/>
        </w:rPr>
        <w:t>вредност радова утврдић</w:t>
      </w:r>
      <w:r w:rsidRPr="00B15B5B">
        <w:rPr>
          <w:bCs/>
          <w:lang w:val="sr-Cyrl-CS"/>
        </w:rPr>
        <w:t>е се на бази стварно изведених радова оверених у грађевинској књизи од стране стручног надзора и усвојених јединичних цена из понуде</w:t>
      </w:r>
      <w:r>
        <w:rPr>
          <w:bCs/>
          <w:lang w:val="sr-Cyrl-CS"/>
        </w:rPr>
        <w:t xml:space="preserve"> које су фиксне и непроменљиве. У складу са Посебним узансама о грађењу вишкови радова који не прелазе 10% од уговорених количина радова сматрају се уговореним и за њих важе уговорене јединичне цене.</w:t>
      </w:r>
    </w:p>
    <w:p w:rsidR="0045761C" w:rsidRPr="00B15B5B" w:rsidRDefault="0045761C" w:rsidP="0045761C">
      <w:pPr>
        <w:jc w:val="both"/>
        <w:rPr>
          <w:bCs/>
          <w:lang w:val="sr-Cyrl-CS"/>
        </w:rPr>
      </w:pPr>
    </w:p>
    <w:p w:rsidR="0045761C" w:rsidRPr="00602AFD" w:rsidRDefault="0045761C" w:rsidP="0045761C">
      <w:pPr>
        <w:jc w:val="both"/>
        <w:rPr>
          <w:b/>
          <w:bCs/>
          <w:i/>
        </w:rPr>
      </w:pPr>
      <w:r w:rsidRPr="00064978">
        <w:rPr>
          <w:b/>
          <w:bCs/>
          <w:lang w:val="sr-Cyrl-RS"/>
        </w:rPr>
        <w:t>1</w:t>
      </w:r>
      <w:r>
        <w:rPr>
          <w:b/>
          <w:bCs/>
          <w:lang w:val="sr-Latn-RS"/>
        </w:rPr>
        <w:t>7</w:t>
      </w:r>
      <w:r w:rsidRPr="00064978">
        <w:rPr>
          <w:b/>
          <w:bCs/>
        </w:rPr>
        <w:t xml:space="preserve">. </w:t>
      </w:r>
      <w:r w:rsidRPr="00602AFD">
        <w:rPr>
          <w:b/>
          <w:bCs/>
          <w:i/>
        </w:rPr>
        <w:t xml:space="preserve">ПОШТОВАЊЕ ОБАВЕЗА КОЈЕ ПРОИЗИЛАЗЕ ИЗ ВАЖЕЋИХ ПРОПИСА </w:t>
      </w:r>
    </w:p>
    <w:p w:rsidR="0045761C" w:rsidRPr="00064978" w:rsidRDefault="0045761C" w:rsidP="0045761C">
      <w:pPr>
        <w:jc w:val="both"/>
        <w:rPr>
          <w:b/>
          <w:bCs/>
        </w:rPr>
      </w:pPr>
    </w:p>
    <w:p w:rsidR="0045761C" w:rsidRPr="00642DD7" w:rsidRDefault="0045761C" w:rsidP="0045761C">
      <w:pPr>
        <w:jc w:val="both"/>
        <w:rPr>
          <w:b/>
          <w:lang w:val="sr-Cyrl-CS"/>
        </w:rPr>
      </w:pPr>
      <w:r w:rsidRPr="00064978">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w:t>
      </w:r>
      <w:r w:rsidRPr="00064978">
        <w:lastRenderedPageBreak/>
        <w:t>прописа о заштити на раду, запошљавању и условима рада, заштити животне средине</w:t>
      </w:r>
      <w:r>
        <w:t>, као и д</w:t>
      </w:r>
      <w:r>
        <w:rPr>
          <w:lang w:val="sr-Cyrl-CS"/>
        </w:rPr>
        <w:t xml:space="preserve">а нема забрану обављања делатности која је на снази у време подношења понуде. </w:t>
      </w:r>
    </w:p>
    <w:p w:rsidR="0045761C" w:rsidRPr="00064978" w:rsidRDefault="0045761C" w:rsidP="0045761C">
      <w:pPr>
        <w:jc w:val="both"/>
        <w:rPr>
          <w:b/>
        </w:rPr>
      </w:pPr>
      <w:r w:rsidRPr="00064978">
        <w:rPr>
          <w:b/>
        </w:rPr>
        <w:t xml:space="preserve"> </w:t>
      </w:r>
    </w:p>
    <w:p w:rsidR="0045761C" w:rsidRPr="00602AFD" w:rsidRDefault="0045761C" w:rsidP="0045761C">
      <w:pPr>
        <w:jc w:val="both"/>
        <w:rPr>
          <w:b/>
          <w:i/>
        </w:rPr>
      </w:pPr>
      <w:r>
        <w:rPr>
          <w:b/>
        </w:rPr>
        <w:t>1</w:t>
      </w:r>
      <w:r>
        <w:rPr>
          <w:b/>
          <w:lang w:val="sr-Latn-RS"/>
        </w:rPr>
        <w:t>8</w:t>
      </w:r>
      <w:r w:rsidRPr="00064978">
        <w:rPr>
          <w:b/>
        </w:rPr>
        <w:t xml:space="preserve">. </w:t>
      </w:r>
      <w:r w:rsidRPr="00602AFD">
        <w:rPr>
          <w:b/>
          <w:i/>
        </w:rPr>
        <w:t>КОРИШЋЕЊЕ ПАТЕНТА И ОДГОВОРНОСТ ЗА ПОВРЕДУ ЗАШТИЋЕНИХ ПРАВА ИНТЕЛЕКТУАЛНЕ СВОЈИНЕ ТРЕЋИХ ЛИЦА</w:t>
      </w:r>
    </w:p>
    <w:p w:rsidR="0045761C" w:rsidRPr="00064978" w:rsidRDefault="0045761C" w:rsidP="0045761C">
      <w:pPr>
        <w:jc w:val="both"/>
        <w:rPr>
          <w:b/>
        </w:rPr>
      </w:pPr>
    </w:p>
    <w:p w:rsidR="0045761C" w:rsidRPr="00064978" w:rsidRDefault="0045761C" w:rsidP="0045761C">
      <w:pPr>
        <w:jc w:val="both"/>
        <w:rPr>
          <w:b/>
        </w:rPr>
      </w:pPr>
      <w:r w:rsidRPr="00064978">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45761C" w:rsidRPr="00064978" w:rsidRDefault="0045761C" w:rsidP="0045761C">
      <w:pPr>
        <w:jc w:val="both"/>
        <w:rPr>
          <w:b/>
        </w:rPr>
      </w:pPr>
    </w:p>
    <w:p w:rsidR="0045761C" w:rsidRPr="00602AFD" w:rsidRDefault="0045761C" w:rsidP="0045761C">
      <w:pPr>
        <w:jc w:val="both"/>
        <w:rPr>
          <w:b/>
          <w:bCs/>
          <w:i/>
        </w:rPr>
      </w:pPr>
      <w:r>
        <w:rPr>
          <w:b/>
          <w:bCs/>
          <w:lang w:val="sr-Cyrl-CS"/>
        </w:rPr>
        <w:t>1</w:t>
      </w:r>
      <w:r>
        <w:rPr>
          <w:b/>
          <w:bCs/>
          <w:lang w:val="sr-Latn-RS"/>
        </w:rPr>
        <w:t>9</w:t>
      </w:r>
      <w:r w:rsidRPr="00064978">
        <w:rPr>
          <w:b/>
          <w:bCs/>
        </w:rPr>
        <w:t xml:space="preserve">. </w:t>
      </w:r>
      <w:r w:rsidRPr="00602AFD">
        <w:rPr>
          <w:b/>
          <w:bCs/>
          <w:i/>
        </w:rPr>
        <w:t xml:space="preserve">НАЧИН И РОК ЗА ПОДНОШЕЊЕ ЗАХТЕВА ЗА ЗАШТИТУ ПРАВА ПОНУЂАЧА </w:t>
      </w:r>
    </w:p>
    <w:p w:rsidR="0045761C" w:rsidRDefault="0045761C" w:rsidP="0045761C">
      <w:pPr>
        <w:jc w:val="both"/>
        <w:rPr>
          <w:b/>
          <w:bCs/>
          <w:lang w:val="sr-Cyrl-CS"/>
        </w:rPr>
      </w:pPr>
    </w:p>
    <w:p w:rsidR="0045761C" w:rsidRPr="00345A7D" w:rsidRDefault="0045761C" w:rsidP="0045761C">
      <w:pPr>
        <w:jc w:val="both"/>
        <w:rPr>
          <w:lang w:val="sr-Cyrl-RS"/>
        </w:rPr>
      </w:pPr>
      <w:r w:rsidRPr="00064978">
        <w:t>Захтев за заштиту права може да поднесе понуђач, одно</w:t>
      </w:r>
      <w:r>
        <w:t>сно свако заинтересовано</w:t>
      </w:r>
      <w:r>
        <w:rPr>
          <w:lang w:val="sr-Cyrl-RS"/>
        </w:rPr>
        <w:t xml:space="preserve"> лице које има интерес за доделу уговора у конкретном поступку</w:t>
      </w:r>
      <w:r>
        <w:rPr>
          <w:lang w:val="sr-Latn-RS"/>
        </w:rPr>
        <w:t xml:space="preserve"> </w:t>
      </w:r>
      <w:r>
        <w:rPr>
          <w:lang w:val="sr-Cyrl-RS"/>
        </w:rPr>
        <w:t xml:space="preserve"> и који је претрпео или би могао да претрпи штету због поступања наручиоца противно одредбама Закона.</w:t>
      </w:r>
    </w:p>
    <w:p w:rsidR="0045761C" w:rsidRDefault="0045761C" w:rsidP="0045761C">
      <w:pPr>
        <w:jc w:val="both"/>
        <w:rPr>
          <w:lang w:val="sr-Cyrl-RS"/>
        </w:rPr>
      </w:pPr>
      <w:r w:rsidRPr="00064978">
        <w:t>Захтев за заштиту права</w:t>
      </w:r>
      <w:r>
        <w:t xml:space="preserve"> подноси се </w:t>
      </w:r>
      <w:r>
        <w:rPr>
          <w:lang w:val="sr-Cyrl-RS"/>
        </w:rPr>
        <w:t>наручиоцу, а копија се истовремено доставља Републичкој комисији.</w:t>
      </w:r>
    </w:p>
    <w:p w:rsidR="0045761C" w:rsidRDefault="0045761C" w:rsidP="0045761C">
      <w:pPr>
        <w:jc w:val="both"/>
        <w:rPr>
          <w:lang w:val="sr-Cyrl-CS"/>
        </w:rPr>
      </w:pPr>
      <w:r w:rsidRPr="00064978">
        <w:rPr>
          <w:rFonts w:eastAsia="TimesNewRomanPSMT"/>
          <w:bCs/>
          <w:color w:val="auto"/>
        </w:rPr>
        <w:t>Захтев за заштиту права се доставља непосредно, електронском поштом</w:t>
      </w:r>
      <w:r w:rsidRPr="00064978">
        <w:rPr>
          <w:color w:val="auto"/>
          <w:lang w:val="sr-Cyrl-CS"/>
        </w:rPr>
        <w:t xml:space="preserve"> на </w:t>
      </w:r>
      <w:r w:rsidRPr="00064978">
        <w:rPr>
          <w:iCs/>
          <w:color w:val="auto"/>
          <w:lang w:val="en-US"/>
        </w:rPr>
        <w:t>e</w:t>
      </w:r>
      <w:r w:rsidRPr="00064978">
        <w:rPr>
          <w:iCs/>
          <w:color w:val="auto"/>
          <w:lang w:val="ru-RU"/>
        </w:rPr>
        <w:t>-</w:t>
      </w:r>
      <w:r w:rsidRPr="00064978">
        <w:rPr>
          <w:iCs/>
          <w:color w:val="auto"/>
          <w:lang w:val="en-US"/>
        </w:rPr>
        <w:t>mail</w:t>
      </w:r>
      <w:r>
        <w:rPr>
          <w:color w:val="auto"/>
          <w:lang w:val="sr-Cyrl-CS"/>
        </w:rPr>
        <w:t xml:space="preserve">: </w:t>
      </w:r>
      <w:hyperlink r:id="rId12" w:history="1">
        <w:r w:rsidRPr="000B5182">
          <w:rPr>
            <w:rStyle w:val="Hyperlink"/>
            <w:lang w:val="en-US"/>
          </w:rPr>
          <w:t>snezana.djurdjevic@uns.ac.rs</w:t>
        </w:r>
      </w:hyperlink>
      <w:r>
        <w:rPr>
          <w:color w:val="auto"/>
          <w:lang w:val="sr-Cyrl-CS"/>
        </w:rPr>
        <w:t xml:space="preserve">; </w:t>
      </w:r>
      <w:r w:rsidRPr="00064978">
        <w:rPr>
          <w:rFonts w:eastAsia="TimesNewRomanPSMT"/>
          <w:bCs/>
          <w:color w:val="auto"/>
        </w:rPr>
        <w:t>или препорученом пошиљком</w:t>
      </w:r>
      <w:r>
        <w:rPr>
          <w:rFonts w:eastAsia="TimesNewRomanPSMT"/>
          <w:bCs/>
          <w:color w:val="auto"/>
          <w:lang w:val="sr-Cyrl-CS"/>
        </w:rPr>
        <w:t xml:space="preserve"> на адресу наручиоца,</w:t>
      </w:r>
      <w:r w:rsidRPr="00064978">
        <w:rPr>
          <w:rFonts w:eastAsia="TimesNewRomanPSMT"/>
          <w:bCs/>
          <w:color w:val="auto"/>
        </w:rPr>
        <w:t xml:space="preserve"> са повратницом.</w:t>
      </w:r>
      <w:r w:rsidRPr="00064978">
        <w:rPr>
          <w:rFonts w:eastAsia="TimesNewRomanPSMT"/>
          <w:bCs/>
          <w:lang w:val="sr-Cyrl-CS"/>
        </w:rPr>
        <w:t xml:space="preserve"> </w:t>
      </w:r>
      <w:r w:rsidRPr="00064978">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064978">
        <w:rPr>
          <w:lang w:val="sr-Cyrl-CS"/>
        </w:rPr>
        <w:t xml:space="preserve"> </w:t>
      </w:r>
      <w:r w:rsidRPr="00064978">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45761C" w:rsidRPr="00133BBF" w:rsidRDefault="0045761C" w:rsidP="0045761C">
      <w:pPr>
        <w:jc w:val="both"/>
        <w:rPr>
          <w:lang w:val="sr-Cyrl-CS"/>
        </w:rPr>
      </w:pPr>
    </w:p>
    <w:p w:rsidR="0045761C" w:rsidRDefault="0045761C" w:rsidP="0045761C">
      <w:pPr>
        <w:jc w:val="both"/>
        <w:rPr>
          <w:lang w:val="sr-Cyrl-CS"/>
        </w:rPr>
      </w:pPr>
      <w:r w:rsidRPr="00064978">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w:t>
      </w:r>
      <w:r>
        <w:t>од стране наручиоца најкасније 3 (три)</w:t>
      </w:r>
      <w:r w:rsidRPr="00064978">
        <w:t xml:space="preserve"> дана пре истека рока за подношење понуда, б</w:t>
      </w:r>
      <w:r>
        <w:t>ез обзира на начин достављања</w:t>
      </w:r>
      <w:r>
        <w:rPr>
          <w:lang w:val="sr-Cyrl-RS"/>
        </w:rPr>
        <w:t xml:space="preserve"> и уколико је подносилац захтева у складу са чланом 63. став 2. Закона указао наручиоцу на евентуалне недостатке и неправилности у конкурсној документацији или позиву, а наручилац исте није отклонио. </w:t>
      </w:r>
      <w:r w:rsidRPr="00064978">
        <w:t xml:space="preserve">У том случају подношења захтева за заштиту права долази до застоја рока за подношење понуда. </w:t>
      </w:r>
    </w:p>
    <w:p w:rsidR="0045761C" w:rsidRPr="00133BBF" w:rsidRDefault="0045761C" w:rsidP="0045761C">
      <w:pPr>
        <w:jc w:val="both"/>
        <w:rPr>
          <w:lang w:val="sr-Cyrl-CS"/>
        </w:rPr>
      </w:pPr>
    </w:p>
    <w:p w:rsidR="0045761C" w:rsidRPr="00064978" w:rsidRDefault="0045761C" w:rsidP="0045761C">
      <w:pPr>
        <w:jc w:val="both"/>
      </w:pPr>
      <w:r w:rsidRPr="00064978">
        <w:t>После доношења одлуке о додели уговора из чл. 108. Закона или одлуке о обустави поступка јавне набавке из чл. 109. Закона, рок за подношење захтева за заштиту п</w:t>
      </w:r>
      <w:r>
        <w:t xml:space="preserve">рава је </w:t>
      </w:r>
      <w:r>
        <w:rPr>
          <w:lang w:val="sr-Cyrl-RS"/>
        </w:rPr>
        <w:t>5 (пет)</w:t>
      </w:r>
      <w:r w:rsidRPr="00064978">
        <w:t xml:space="preserve"> дана од дана пријема одлуке. </w:t>
      </w:r>
    </w:p>
    <w:p w:rsidR="0045761C" w:rsidRPr="00064978" w:rsidRDefault="0045761C" w:rsidP="0045761C">
      <w:pPr>
        <w:jc w:val="both"/>
      </w:pPr>
      <w:r w:rsidRPr="00064978">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45761C" w:rsidRPr="00064978" w:rsidRDefault="0045761C" w:rsidP="0045761C">
      <w:pPr>
        <w:jc w:val="both"/>
      </w:pPr>
      <w:r w:rsidRPr="00064978">
        <w:t>Ако је у истом поступку јавне набавке поново поднет захтев за заштиту права од стр</w:t>
      </w:r>
      <w:r w:rsidRPr="00064978">
        <w:rPr>
          <w:lang w:val="sr-Cyrl-CS"/>
        </w:rPr>
        <w:t>а</w:t>
      </w:r>
      <w:r w:rsidRPr="00064978">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45761C" w:rsidRPr="00064978" w:rsidRDefault="0045761C" w:rsidP="0045761C">
      <w:pPr>
        <w:jc w:val="both"/>
        <w:rPr>
          <w:rFonts w:eastAsia="TimesNewRomanPSMT"/>
          <w:bCs/>
        </w:rPr>
      </w:pPr>
      <w:r w:rsidRPr="00064978">
        <w:t>Подносилац захтева је дужан да на рачун буџета Ре</w:t>
      </w:r>
      <w:r>
        <w:t xml:space="preserve">публике Србије уплати таксу од </w:t>
      </w:r>
      <w:r>
        <w:rPr>
          <w:lang w:val="sr-Cyrl-RS"/>
        </w:rPr>
        <w:t>6</w:t>
      </w:r>
      <w:r w:rsidRPr="00064978">
        <w:t>0.000,00 динар</w:t>
      </w:r>
      <w:r>
        <w:t>а (број жиро рачуна: 840-</w:t>
      </w:r>
      <w:r>
        <w:rPr>
          <w:lang w:val="sr-Cyrl-RS"/>
        </w:rPr>
        <w:t>30678845-06</w:t>
      </w:r>
      <w:r w:rsidRPr="00064978">
        <w:t xml:space="preserve">, </w:t>
      </w:r>
      <w:r>
        <w:rPr>
          <w:lang w:val="sr-Cyrl-RS"/>
        </w:rPr>
        <w:t xml:space="preserve">шифра плаћања: 153 или 253, </w:t>
      </w:r>
      <w:r>
        <w:t xml:space="preserve">позив на број </w:t>
      </w:r>
      <w:r>
        <w:rPr>
          <w:lang w:val="sr-Cyrl-RS"/>
        </w:rPr>
        <w:t>: ЈНМВ 04-37-1</w:t>
      </w:r>
      <w:r>
        <w:rPr>
          <w:lang w:val="sr-Latn-RS"/>
        </w:rPr>
        <w:t>7</w:t>
      </w:r>
      <w:r>
        <w:rPr>
          <w:lang w:val="sr-Cyrl-RS"/>
        </w:rPr>
        <w:t>/201</w:t>
      </w:r>
      <w:r>
        <w:rPr>
          <w:lang w:val="sr-Latn-RS"/>
        </w:rPr>
        <w:t>9</w:t>
      </w:r>
      <w:r w:rsidRPr="00064978">
        <w:t>, сврха</w:t>
      </w:r>
      <w:r>
        <w:rPr>
          <w:lang w:val="sr-Cyrl-RS"/>
        </w:rPr>
        <w:t xml:space="preserve"> уплате</w:t>
      </w:r>
      <w:r w:rsidRPr="00064978">
        <w:t xml:space="preserve">: </w:t>
      </w:r>
      <w:r>
        <w:rPr>
          <w:lang w:val="sr-Cyrl-RS"/>
        </w:rPr>
        <w:t>такса за ЗЗП</w:t>
      </w:r>
      <w:r w:rsidRPr="00064978">
        <w:t xml:space="preserve">, корисник: Буџет Републике Србије). </w:t>
      </w:r>
    </w:p>
    <w:p w:rsidR="0045761C" w:rsidRPr="00064978" w:rsidRDefault="0045761C" w:rsidP="0045761C">
      <w:pPr>
        <w:jc w:val="both"/>
      </w:pPr>
      <w:r w:rsidRPr="00064978">
        <w:rPr>
          <w:rFonts w:eastAsia="TimesNewRomanPSMT"/>
          <w:bCs/>
        </w:rPr>
        <w:t>Поступак заштите права понуђача регулисан је одредбама чл. 138</w:t>
      </w:r>
      <w:r>
        <w:rPr>
          <w:rFonts w:eastAsia="TimesNewRomanPSMT"/>
          <w:bCs/>
        </w:rPr>
        <w:t xml:space="preserve"> </w:t>
      </w:r>
      <w:r w:rsidRPr="00064978">
        <w:rPr>
          <w:rFonts w:eastAsia="TimesNewRomanPSMT"/>
          <w:bCs/>
        </w:rPr>
        <w:t>- 167. Закона.</w:t>
      </w:r>
    </w:p>
    <w:p w:rsidR="0045761C" w:rsidRDefault="0045761C" w:rsidP="0045761C">
      <w:pPr>
        <w:jc w:val="both"/>
        <w:rPr>
          <w:b/>
          <w:bCs/>
          <w:lang w:val="sr-Cyrl-CS"/>
        </w:rPr>
      </w:pPr>
    </w:p>
    <w:p w:rsidR="0045761C" w:rsidRDefault="0045761C" w:rsidP="0045761C">
      <w:pPr>
        <w:jc w:val="both"/>
        <w:rPr>
          <w:b/>
          <w:bCs/>
          <w:lang w:val="sr-Cyrl-CS"/>
        </w:rPr>
      </w:pPr>
    </w:p>
    <w:p w:rsidR="0045761C" w:rsidRPr="00642DD7" w:rsidRDefault="0045761C" w:rsidP="0045761C">
      <w:pPr>
        <w:jc w:val="both"/>
        <w:rPr>
          <w:lang w:val="sr-Cyrl-CS"/>
        </w:rPr>
      </w:pPr>
    </w:p>
    <w:p w:rsidR="0045761C" w:rsidRPr="00064978" w:rsidRDefault="0045761C" w:rsidP="0045761C">
      <w:pPr>
        <w:jc w:val="both"/>
        <w:rPr>
          <w:b/>
        </w:rPr>
      </w:pPr>
      <w:r>
        <w:rPr>
          <w:b/>
          <w:lang w:val="sr-Latn-RS"/>
        </w:rPr>
        <w:t>20</w:t>
      </w:r>
      <w:r w:rsidRPr="00064978">
        <w:rPr>
          <w:b/>
        </w:rPr>
        <w:t xml:space="preserve">. </w:t>
      </w:r>
      <w:r w:rsidRPr="00602AFD">
        <w:rPr>
          <w:b/>
          <w:i/>
        </w:rPr>
        <w:t>РОК У КОЈЕМ ЋЕ УГОВОР БИТИ ЗАКЉУЧЕН</w:t>
      </w:r>
    </w:p>
    <w:p w:rsidR="0045761C" w:rsidRPr="00064978" w:rsidRDefault="0045761C" w:rsidP="0045761C">
      <w:pPr>
        <w:jc w:val="both"/>
        <w:rPr>
          <w:b/>
        </w:rPr>
      </w:pPr>
    </w:p>
    <w:p w:rsidR="0045761C" w:rsidRDefault="0045761C" w:rsidP="0045761C">
      <w:pPr>
        <w:jc w:val="both"/>
        <w:rPr>
          <w:lang w:val="sr-Cyrl-RS"/>
        </w:rPr>
      </w:pPr>
      <w:r w:rsidRPr="00064978">
        <w:t>Уговор о јавној набавци ће бити закључен са понуђачем којем је додељен уговор у року од 8 дана од дана протека рока за подношење захт</w:t>
      </w:r>
      <w:r w:rsidRPr="00064978">
        <w:rPr>
          <w:lang w:val="sr-Cyrl-CS"/>
        </w:rPr>
        <w:t>е</w:t>
      </w:r>
      <w:r w:rsidRPr="00064978">
        <w:t xml:space="preserve">ва за заштиту права из члана 149. Закона. У случају да је поднета само једна понуда наручилац може закључити уговор пре истека рока за подношење </w:t>
      </w:r>
      <w:r w:rsidRPr="00064978">
        <w:rPr>
          <w:color w:val="auto"/>
        </w:rPr>
        <w:t>захт</w:t>
      </w:r>
      <w:r w:rsidRPr="00064978">
        <w:rPr>
          <w:color w:val="auto"/>
          <w:lang w:val="sr-Cyrl-RS"/>
        </w:rPr>
        <w:t>е</w:t>
      </w:r>
      <w:r w:rsidRPr="00064978">
        <w:rPr>
          <w:color w:val="auto"/>
        </w:rPr>
        <w:t>ва</w:t>
      </w:r>
      <w:r w:rsidRPr="00064978">
        <w:t xml:space="preserve"> за заштиту права, у складу са члано</w:t>
      </w:r>
      <w:r>
        <w:t>м 112. став 2. тачка 5) Законa</w:t>
      </w: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RS"/>
        </w:rPr>
      </w:pPr>
    </w:p>
    <w:p w:rsidR="0045761C" w:rsidRDefault="0045761C" w:rsidP="0045761C">
      <w:pPr>
        <w:jc w:val="both"/>
        <w:rPr>
          <w:lang w:val="sr-Cyrl-CS"/>
        </w:rPr>
      </w:pPr>
    </w:p>
    <w:p w:rsidR="0045761C" w:rsidRDefault="0045761C" w:rsidP="0045761C">
      <w:pPr>
        <w:jc w:val="both"/>
        <w:rPr>
          <w:lang w:val="sr-Cyrl-CS"/>
        </w:rPr>
      </w:pPr>
    </w:p>
    <w:p w:rsidR="0045761C" w:rsidRDefault="0045761C" w:rsidP="0045761C">
      <w:pPr>
        <w:jc w:val="both"/>
        <w:rPr>
          <w:lang w:val="sr-Cyrl-CS"/>
        </w:rPr>
      </w:pPr>
    </w:p>
    <w:p w:rsidR="0045761C" w:rsidRDefault="0045761C" w:rsidP="0045761C">
      <w:pPr>
        <w:jc w:val="both"/>
        <w:rPr>
          <w:lang w:val="sr-Cyrl-CS"/>
        </w:rPr>
      </w:pPr>
    </w:p>
    <w:p w:rsidR="0045761C" w:rsidRPr="00767603" w:rsidRDefault="0045761C" w:rsidP="0045761C">
      <w:pPr>
        <w:jc w:val="both"/>
        <w:rPr>
          <w:lang w:val="sr-Cyrl-CS"/>
        </w:rPr>
      </w:pPr>
    </w:p>
    <w:p w:rsidR="0045761C" w:rsidRDefault="0045761C" w:rsidP="0045761C">
      <w:pPr>
        <w:shd w:val="clear" w:color="auto" w:fill="C6D9F1"/>
        <w:jc w:val="center"/>
        <w:rPr>
          <w:b/>
          <w:bCs/>
          <w:i/>
          <w:iCs/>
          <w:lang w:val="sr-Cyrl-CS"/>
        </w:rPr>
      </w:pPr>
    </w:p>
    <w:p w:rsidR="0045761C" w:rsidRPr="00A33DC0" w:rsidRDefault="0045761C" w:rsidP="0045761C">
      <w:pPr>
        <w:shd w:val="clear" w:color="auto" w:fill="C6D9F1"/>
        <w:jc w:val="center"/>
        <w:rPr>
          <w:b/>
          <w:bCs/>
          <w:i/>
          <w:iCs/>
          <w:lang w:val="sr-Cyrl-CS"/>
        </w:rPr>
      </w:pPr>
      <w:r>
        <w:rPr>
          <w:b/>
          <w:bCs/>
          <w:i/>
          <w:iCs/>
        </w:rPr>
        <w:t>VI</w:t>
      </w:r>
      <w:r w:rsidRPr="009650FA">
        <w:rPr>
          <w:b/>
          <w:bCs/>
          <w:i/>
          <w:iCs/>
        </w:rPr>
        <w:t xml:space="preserve"> ОБРАЗАЦ ПОНУДЕ</w:t>
      </w:r>
    </w:p>
    <w:p w:rsidR="0045761C" w:rsidRPr="00064978" w:rsidRDefault="0045761C" w:rsidP="0045761C">
      <w:pPr>
        <w:rPr>
          <w:b/>
          <w:bCs/>
          <w:i/>
          <w:iCs/>
          <w:sz w:val="28"/>
          <w:szCs w:val="28"/>
        </w:rPr>
      </w:pPr>
    </w:p>
    <w:p w:rsidR="0045761C" w:rsidRPr="00B76F9E" w:rsidRDefault="0045761C" w:rsidP="0045761C">
      <w:pPr>
        <w:jc w:val="both"/>
        <w:rPr>
          <w:lang w:val="sr-Cyrl-RS"/>
        </w:rPr>
      </w:pPr>
      <w:r w:rsidRPr="00064978">
        <w:rPr>
          <w:iCs/>
        </w:rPr>
        <w:t>Понуда бр</w:t>
      </w:r>
      <w:r>
        <w:rPr>
          <w:iCs/>
          <w:lang w:val="sr-Cyrl-RS"/>
        </w:rPr>
        <w:t>.</w:t>
      </w:r>
      <w:r>
        <w:rPr>
          <w:iCs/>
          <w:lang w:val="en-US"/>
        </w:rPr>
        <w:t xml:space="preserve"> ……………………….. </w:t>
      </w:r>
      <w:r w:rsidRPr="00064978">
        <w:rPr>
          <w:iCs/>
        </w:rPr>
        <w:t>од</w:t>
      </w:r>
      <w:r w:rsidRPr="00064978">
        <w:rPr>
          <w:iCs/>
          <w:lang w:val="sr-Cyrl-RS"/>
        </w:rPr>
        <w:t xml:space="preserve"> </w:t>
      </w:r>
      <w:r>
        <w:rPr>
          <w:iCs/>
          <w:lang w:val="sr-Latn-RS"/>
        </w:rPr>
        <w:t xml:space="preserve">............................... </w:t>
      </w:r>
      <w:r w:rsidRPr="00064978">
        <w:rPr>
          <w:iCs/>
        </w:rPr>
        <w:t xml:space="preserve">за јавну </w:t>
      </w:r>
      <w:r w:rsidRPr="00064978">
        <w:rPr>
          <w:iCs/>
          <w:lang w:val="sr-Cyrl-RS"/>
        </w:rPr>
        <w:t>н</w:t>
      </w:r>
      <w:r w:rsidRPr="00064978">
        <w:rPr>
          <w:iCs/>
        </w:rPr>
        <w:t>абавку</w:t>
      </w:r>
      <w:r>
        <w:rPr>
          <w:iCs/>
          <w:lang w:val="sr-Cyrl-CS"/>
        </w:rPr>
        <w:t xml:space="preserve"> радова – </w:t>
      </w:r>
      <w:r>
        <w:rPr>
          <w:lang w:val="sr-Latn-RS"/>
        </w:rPr>
        <w:t>A</w:t>
      </w:r>
      <w:r>
        <w:rPr>
          <w:lang w:val="sr-Cyrl-RS"/>
        </w:rPr>
        <w:t>даптациј</w:t>
      </w:r>
      <w:r>
        <w:rPr>
          <w:lang w:val="sr-Latn-RS"/>
        </w:rPr>
        <w:t>a</w:t>
      </w:r>
      <w:r>
        <w:rPr>
          <w:lang w:val="sr-Cyrl-RS"/>
        </w:rPr>
        <w:t xml:space="preserve"> простора у објекту у Косовској 33, Нови Сад (радови у блоку Ф и Ц) - </w:t>
      </w:r>
      <w:r>
        <w:rPr>
          <w:lang w:val="sr-Cyrl-CS"/>
        </w:rPr>
        <w:t>ЈН бр. 04-37-1</w:t>
      </w:r>
      <w:r>
        <w:rPr>
          <w:lang w:val="sr-Cyrl-RS"/>
        </w:rPr>
        <w:t>9</w:t>
      </w:r>
      <w:r>
        <w:rPr>
          <w:lang w:val="sr-Cyrl-CS"/>
        </w:rPr>
        <w:t>/201</w:t>
      </w:r>
      <w:r>
        <w:rPr>
          <w:lang w:val="sr-Latn-RS"/>
        </w:rPr>
        <w:t>9</w:t>
      </w:r>
    </w:p>
    <w:p w:rsidR="0045761C" w:rsidRPr="00A33DC0" w:rsidRDefault="0045761C" w:rsidP="0045761C">
      <w:pPr>
        <w:jc w:val="both"/>
        <w:rPr>
          <w:i/>
          <w:iCs/>
          <w:lang w:val="sr-Cyrl-CS"/>
        </w:rPr>
      </w:pPr>
    </w:p>
    <w:p w:rsidR="0045761C" w:rsidRPr="00064978" w:rsidRDefault="0045761C" w:rsidP="0045761C">
      <w:pPr>
        <w:rPr>
          <w:i/>
          <w:iCs/>
          <w:lang w:val="en-US"/>
        </w:rPr>
      </w:pPr>
      <w:r w:rsidRPr="00064978">
        <w:rPr>
          <w:b/>
          <w:bCs/>
          <w:i/>
          <w:iCs/>
        </w:rPr>
        <w:t>1)ОПШТИ ПОДАЦИ О ПОНУЂАЧУ</w:t>
      </w:r>
    </w:p>
    <w:tbl>
      <w:tblPr>
        <w:tblW w:w="0" w:type="auto"/>
        <w:tblInd w:w="-15" w:type="dxa"/>
        <w:tblLayout w:type="fixed"/>
        <w:tblLook w:val="0000" w:firstRow="0" w:lastRow="0" w:firstColumn="0" w:lastColumn="0" w:noHBand="0" w:noVBand="0"/>
      </w:tblPr>
      <w:tblGrid>
        <w:gridCol w:w="4621"/>
        <w:gridCol w:w="4650"/>
      </w:tblGrid>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en-US"/>
              </w:rPr>
            </w:pPr>
            <w:r w:rsidRPr="009650FA">
              <w:rPr>
                <w:iCs/>
                <w:lang w:val="en-US"/>
              </w:rPr>
              <w:t>Назив понуђача:</w:t>
            </w:r>
          </w:p>
          <w:p w:rsidR="0045761C" w:rsidRPr="009650FA" w:rsidRDefault="0045761C" w:rsidP="003418AA">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en-US"/>
              </w:rPr>
            </w:pPr>
          </w:p>
          <w:p w:rsidR="0045761C" w:rsidRPr="00064978" w:rsidRDefault="0045761C" w:rsidP="003418AA">
            <w:pPr>
              <w:rPr>
                <w:b/>
                <w:bCs/>
                <w:i/>
                <w:iCs/>
                <w:lang w:val="en-US"/>
              </w:rPr>
            </w:pPr>
          </w:p>
          <w:p w:rsidR="0045761C" w:rsidRPr="00064978" w:rsidRDefault="0045761C" w:rsidP="003418AA">
            <w:pPr>
              <w:rPr>
                <w:b/>
                <w:bCs/>
                <w:i/>
                <w:iCs/>
                <w:lang w:val="en-US"/>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en-US"/>
              </w:rPr>
            </w:pPr>
            <w:r w:rsidRPr="009650FA">
              <w:rPr>
                <w:iCs/>
                <w:lang w:val="en-US"/>
              </w:rPr>
              <w:t>Адреса понуђача:</w:t>
            </w:r>
          </w:p>
          <w:p w:rsidR="0045761C" w:rsidRPr="009650FA" w:rsidRDefault="0045761C" w:rsidP="003418AA">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en-US"/>
              </w:rPr>
            </w:pPr>
          </w:p>
          <w:p w:rsidR="0045761C" w:rsidRPr="00064978" w:rsidRDefault="0045761C" w:rsidP="003418AA">
            <w:pPr>
              <w:rPr>
                <w:b/>
                <w:bCs/>
                <w:i/>
                <w:iCs/>
                <w:lang w:val="en-US"/>
              </w:rPr>
            </w:pPr>
          </w:p>
          <w:p w:rsidR="0045761C" w:rsidRPr="00064978" w:rsidRDefault="0045761C" w:rsidP="003418AA">
            <w:pPr>
              <w:rPr>
                <w:b/>
                <w:bCs/>
                <w:i/>
                <w:iCs/>
                <w:lang w:val="en-US"/>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en-US"/>
              </w:rPr>
            </w:pPr>
            <w:r w:rsidRPr="009650FA">
              <w:rPr>
                <w:iCs/>
                <w:lang w:val="en-US"/>
              </w:rPr>
              <w:lastRenderedPageBreak/>
              <w:t>Матични број понуђача:</w:t>
            </w:r>
          </w:p>
          <w:p w:rsidR="0045761C" w:rsidRPr="009650FA" w:rsidRDefault="0045761C" w:rsidP="003418AA">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en-US"/>
              </w:rPr>
            </w:pPr>
          </w:p>
          <w:p w:rsidR="0045761C" w:rsidRPr="00064978" w:rsidRDefault="0045761C" w:rsidP="003418AA">
            <w:pPr>
              <w:rPr>
                <w:b/>
                <w:bCs/>
                <w:i/>
                <w:iCs/>
                <w:lang w:val="en-US"/>
              </w:rPr>
            </w:pPr>
          </w:p>
          <w:p w:rsidR="0045761C" w:rsidRPr="00064978" w:rsidRDefault="0045761C" w:rsidP="003418AA">
            <w:pPr>
              <w:rPr>
                <w:b/>
                <w:bCs/>
                <w:i/>
                <w:iCs/>
                <w:lang w:val="en-US"/>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ru-RU"/>
              </w:rPr>
            </w:pPr>
            <w:r w:rsidRPr="009650FA">
              <w:rPr>
                <w:iCs/>
                <w:lang w:val="ru-RU"/>
              </w:rPr>
              <w:t>Порески идентификациони број понуђача (ПИБ):</w:t>
            </w:r>
          </w:p>
          <w:p w:rsidR="0045761C" w:rsidRPr="009650FA" w:rsidRDefault="0045761C" w:rsidP="003418AA">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ru-RU"/>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en-US"/>
              </w:rPr>
            </w:pPr>
            <w:r w:rsidRPr="009650FA">
              <w:rPr>
                <w:iCs/>
                <w:lang w:val="en-US"/>
              </w:rPr>
              <w:t>Име особе за контакт:</w:t>
            </w:r>
          </w:p>
          <w:p w:rsidR="0045761C" w:rsidRPr="009650FA" w:rsidRDefault="0045761C" w:rsidP="003418AA">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en-US"/>
              </w:rPr>
            </w:pPr>
          </w:p>
          <w:p w:rsidR="0045761C" w:rsidRPr="00064978" w:rsidRDefault="0045761C" w:rsidP="003418AA">
            <w:pPr>
              <w:rPr>
                <w:b/>
                <w:bCs/>
                <w:i/>
                <w:iCs/>
                <w:lang w:val="en-US"/>
              </w:rPr>
            </w:pPr>
          </w:p>
          <w:p w:rsidR="0045761C" w:rsidRPr="00064978" w:rsidRDefault="0045761C" w:rsidP="003418AA">
            <w:pPr>
              <w:rPr>
                <w:b/>
                <w:bCs/>
                <w:i/>
                <w:iCs/>
                <w:lang w:val="en-US"/>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ru-RU"/>
              </w:rPr>
            </w:pPr>
            <w:r w:rsidRPr="009650FA">
              <w:rPr>
                <w:iCs/>
                <w:lang w:val="ru-RU"/>
              </w:rPr>
              <w:t>Електронска адреса понуђача (</w:t>
            </w:r>
            <w:r w:rsidRPr="009650FA">
              <w:rPr>
                <w:iCs/>
                <w:lang w:val="en-US"/>
              </w:rPr>
              <w:t>e</w:t>
            </w:r>
            <w:r w:rsidRPr="009650FA">
              <w:rPr>
                <w:iCs/>
                <w:lang w:val="ru-RU"/>
              </w:rPr>
              <w:t>-</w:t>
            </w:r>
            <w:r w:rsidRPr="009650FA">
              <w:rPr>
                <w:iCs/>
                <w:lang w:val="en-US"/>
              </w:rPr>
              <w:t>mail</w:t>
            </w:r>
            <w:r w:rsidRPr="009650FA">
              <w:rPr>
                <w:iCs/>
                <w:lang w:val="ru-RU"/>
              </w:rPr>
              <w:t>):</w:t>
            </w:r>
          </w:p>
          <w:p w:rsidR="0045761C" w:rsidRPr="009650FA" w:rsidRDefault="0045761C" w:rsidP="003418AA">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ru-RU"/>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en-US"/>
              </w:rPr>
            </w:pPr>
            <w:r w:rsidRPr="009650FA">
              <w:rPr>
                <w:iCs/>
                <w:lang w:val="en-US"/>
              </w:rPr>
              <w:t>Телефон:</w:t>
            </w:r>
          </w:p>
          <w:p w:rsidR="0045761C" w:rsidRPr="009650FA" w:rsidRDefault="0045761C" w:rsidP="003418AA">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en-US"/>
              </w:rPr>
            </w:pPr>
          </w:p>
          <w:p w:rsidR="0045761C" w:rsidRPr="00064978" w:rsidRDefault="0045761C" w:rsidP="003418AA">
            <w:pPr>
              <w:rPr>
                <w:b/>
                <w:bCs/>
                <w:i/>
                <w:iCs/>
                <w:lang w:val="en-US"/>
              </w:rPr>
            </w:pPr>
          </w:p>
          <w:p w:rsidR="0045761C" w:rsidRPr="00064978" w:rsidRDefault="0045761C" w:rsidP="003418AA">
            <w:pPr>
              <w:rPr>
                <w:b/>
                <w:bCs/>
                <w:i/>
                <w:iCs/>
                <w:lang w:val="en-US"/>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en-US"/>
              </w:rPr>
            </w:pPr>
            <w:r w:rsidRPr="009650FA">
              <w:rPr>
                <w:iCs/>
                <w:lang w:val="en-US"/>
              </w:rPr>
              <w:t>Телефакс:</w:t>
            </w:r>
          </w:p>
          <w:p w:rsidR="0045761C" w:rsidRPr="009650FA" w:rsidRDefault="0045761C" w:rsidP="003418AA">
            <w:pPr>
              <w:jc w:val="both"/>
              <w:rPr>
                <w:b/>
                <w:bCs/>
                <w:iCs/>
                <w:lang w:val="en-U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en-US"/>
              </w:rPr>
            </w:pPr>
          </w:p>
          <w:p w:rsidR="0045761C" w:rsidRPr="00064978" w:rsidRDefault="0045761C" w:rsidP="003418AA">
            <w:pPr>
              <w:rPr>
                <w:b/>
                <w:bCs/>
                <w:i/>
                <w:iCs/>
                <w:lang w:val="en-US"/>
              </w:rPr>
            </w:pPr>
          </w:p>
          <w:p w:rsidR="0045761C" w:rsidRPr="00064978" w:rsidRDefault="0045761C" w:rsidP="003418AA">
            <w:pPr>
              <w:rPr>
                <w:b/>
                <w:bCs/>
                <w:i/>
                <w:iCs/>
                <w:lang w:val="en-US"/>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ru-RU"/>
              </w:rPr>
            </w:pPr>
            <w:r w:rsidRPr="009650FA">
              <w:rPr>
                <w:iCs/>
                <w:lang w:val="ru-RU"/>
              </w:rPr>
              <w:t>Број рачуна понуђача и назив банке:</w:t>
            </w:r>
          </w:p>
          <w:p w:rsidR="0045761C" w:rsidRPr="009650FA" w:rsidRDefault="0045761C" w:rsidP="003418AA">
            <w:pPr>
              <w:jc w:val="both"/>
              <w:rPr>
                <w:b/>
                <w:bCs/>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b/>
                <w:bCs/>
                <w:i/>
                <w:iCs/>
                <w:lang w:val="ru-RU"/>
              </w:rPr>
            </w:pPr>
          </w:p>
          <w:p w:rsidR="0045761C" w:rsidRPr="00064978" w:rsidRDefault="0045761C" w:rsidP="003418AA">
            <w:pPr>
              <w:rPr>
                <w:b/>
                <w:bCs/>
                <w:i/>
                <w:iCs/>
                <w:lang w:val="ru-RU"/>
              </w:rPr>
            </w:pPr>
          </w:p>
          <w:p w:rsidR="0045761C" w:rsidRPr="00064978" w:rsidRDefault="0045761C" w:rsidP="003418AA">
            <w:pPr>
              <w:rPr>
                <w:b/>
                <w:bCs/>
                <w:i/>
                <w:iCs/>
                <w:lang w:val="ru-RU"/>
              </w:rPr>
            </w:pPr>
          </w:p>
        </w:tc>
      </w:tr>
      <w:tr w:rsidR="0045761C" w:rsidRPr="00064978" w:rsidTr="003418AA">
        <w:tc>
          <w:tcPr>
            <w:tcW w:w="4621"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jc w:val="both"/>
              <w:rPr>
                <w:b/>
                <w:bCs/>
                <w:iCs/>
                <w:lang w:val="ru-RU"/>
              </w:rPr>
            </w:pPr>
            <w:r w:rsidRPr="009650FA">
              <w:rPr>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ind w:firstLine="708"/>
              <w:rPr>
                <w:b/>
                <w:bCs/>
                <w:i/>
                <w:iCs/>
                <w:lang w:val="ru-RU"/>
              </w:rPr>
            </w:pPr>
          </w:p>
          <w:p w:rsidR="0045761C" w:rsidRPr="00064978" w:rsidRDefault="0045761C" w:rsidP="003418AA">
            <w:pPr>
              <w:ind w:firstLine="708"/>
              <w:rPr>
                <w:b/>
                <w:bCs/>
                <w:i/>
                <w:iCs/>
                <w:lang w:val="ru-RU"/>
              </w:rPr>
            </w:pPr>
          </w:p>
          <w:p w:rsidR="0045761C" w:rsidRPr="00064978" w:rsidRDefault="0045761C" w:rsidP="003418AA">
            <w:pPr>
              <w:ind w:firstLine="708"/>
              <w:rPr>
                <w:b/>
                <w:bCs/>
                <w:i/>
                <w:iCs/>
                <w:lang w:val="ru-RU"/>
              </w:rPr>
            </w:pPr>
          </w:p>
        </w:tc>
      </w:tr>
    </w:tbl>
    <w:p w:rsidR="0045761C" w:rsidRPr="00064978" w:rsidRDefault="0045761C" w:rsidP="0045761C"/>
    <w:p w:rsidR="0045761C" w:rsidRPr="00064978" w:rsidRDefault="0045761C" w:rsidP="0045761C">
      <w:pPr>
        <w:rPr>
          <w:b/>
          <w:bCs/>
          <w:i/>
          <w:iCs/>
        </w:rPr>
      </w:pPr>
    </w:p>
    <w:p w:rsidR="0045761C" w:rsidRPr="00064978" w:rsidRDefault="0045761C" w:rsidP="0045761C">
      <w:r w:rsidRPr="00064978">
        <w:rPr>
          <w:rFonts w:eastAsia="TimesNewRomanPSMT"/>
          <w:b/>
          <w:bCs/>
          <w:i/>
          <w:iCs/>
          <w:lang w:val="en-US"/>
        </w:rPr>
        <w:t xml:space="preserve">2) ПОНУДУ ПОДНОСИ: </w:t>
      </w:r>
    </w:p>
    <w:tbl>
      <w:tblPr>
        <w:tblW w:w="0" w:type="auto"/>
        <w:tblInd w:w="-15" w:type="dxa"/>
        <w:tblLayout w:type="fixed"/>
        <w:tblLook w:val="0000" w:firstRow="0" w:lastRow="0" w:firstColumn="0" w:lastColumn="0" w:noHBand="0" w:noVBand="0"/>
      </w:tblPr>
      <w:tblGrid>
        <w:gridCol w:w="9272"/>
      </w:tblGrid>
      <w:tr w:rsidR="0045761C" w:rsidRPr="00064978" w:rsidTr="003418AA">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center"/>
            </w:pPr>
          </w:p>
          <w:p w:rsidR="0045761C" w:rsidRPr="00064978" w:rsidRDefault="0045761C" w:rsidP="003418AA">
            <w:pPr>
              <w:jc w:val="center"/>
              <w:rPr>
                <w:rFonts w:eastAsia="TimesNewRomanPSMT"/>
                <w:b/>
                <w:bCs/>
                <w:lang w:val="en-US"/>
              </w:rPr>
            </w:pPr>
            <w:r w:rsidRPr="00064978">
              <w:rPr>
                <w:rFonts w:eastAsia="TimesNewRomanPSMT"/>
                <w:b/>
                <w:bCs/>
                <w:lang w:val="en-US"/>
              </w:rPr>
              <w:t xml:space="preserve">А) САМОСТАЛНО </w:t>
            </w:r>
          </w:p>
        </w:tc>
      </w:tr>
      <w:tr w:rsidR="0045761C" w:rsidRPr="00064978" w:rsidTr="003418AA">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center"/>
              <w:rPr>
                <w:rFonts w:eastAsia="TimesNewRomanPSMT"/>
                <w:b/>
                <w:bCs/>
                <w:lang w:val="en-US"/>
              </w:rPr>
            </w:pPr>
          </w:p>
          <w:p w:rsidR="0045761C" w:rsidRPr="00064978" w:rsidRDefault="0045761C" w:rsidP="003418AA">
            <w:pPr>
              <w:jc w:val="center"/>
              <w:rPr>
                <w:rFonts w:eastAsia="TimesNewRomanPSMT"/>
                <w:b/>
                <w:bCs/>
                <w:lang w:val="en-US"/>
              </w:rPr>
            </w:pPr>
            <w:r w:rsidRPr="00064978">
              <w:rPr>
                <w:rFonts w:eastAsia="TimesNewRomanPSMT"/>
                <w:b/>
                <w:bCs/>
                <w:lang w:val="en-US"/>
              </w:rPr>
              <w:t>Б) СА ПОДИЗВОЂАЧЕМ</w:t>
            </w:r>
          </w:p>
        </w:tc>
      </w:tr>
      <w:tr w:rsidR="0045761C" w:rsidRPr="00064978" w:rsidTr="003418AA">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center"/>
              <w:rPr>
                <w:rFonts w:eastAsia="TimesNewRomanPSMT"/>
                <w:b/>
                <w:bCs/>
                <w:lang w:val="en-US"/>
              </w:rPr>
            </w:pPr>
          </w:p>
          <w:p w:rsidR="0045761C" w:rsidRPr="00064978" w:rsidRDefault="0045761C" w:rsidP="003418AA">
            <w:pPr>
              <w:jc w:val="center"/>
              <w:rPr>
                <w:b/>
                <w:i/>
                <w:iCs/>
                <w:lang w:val="ru-RU"/>
              </w:rPr>
            </w:pPr>
            <w:r w:rsidRPr="00064978">
              <w:rPr>
                <w:rFonts w:eastAsia="TimesNewRomanPSMT"/>
                <w:b/>
                <w:bCs/>
                <w:lang w:val="en-US"/>
              </w:rPr>
              <w:t>В) КАО ЗАЈЕДНИЧКУ ПОНУДУ</w:t>
            </w:r>
          </w:p>
        </w:tc>
      </w:tr>
    </w:tbl>
    <w:p w:rsidR="0045761C" w:rsidRDefault="0045761C" w:rsidP="0045761C">
      <w:pPr>
        <w:jc w:val="both"/>
        <w:rPr>
          <w:i/>
          <w:iCs/>
          <w:lang w:val="ru-RU"/>
        </w:rPr>
      </w:pPr>
      <w:r w:rsidRPr="00064978">
        <w:rPr>
          <w:b/>
          <w:i/>
          <w:iCs/>
          <w:lang w:val="ru-RU"/>
        </w:rPr>
        <w:t>Напомена:</w:t>
      </w:r>
      <w:r w:rsidRPr="00064978">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064978">
        <w:rPr>
          <w:i/>
          <w:iCs/>
          <w:color w:val="auto"/>
          <w:lang w:val="ru-RU"/>
        </w:rPr>
        <w:t>свим учесницима</w:t>
      </w:r>
      <w:r w:rsidRPr="00064978">
        <w:rPr>
          <w:i/>
          <w:iCs/>
          <w:lang w:val="ru-RU"/>
        </w:rPr>
        <w:t xml:space="preserve"> заједничке понуде, уколико понуду подноси група понуђача</w:t>
      </w:r>
    </w:p>
    <w:p w:rsidR="0045761C" w:rsidRPr="00E72BFC" w:rsidRDefault="0045761C" w:rsidP="0045761C">
      <w:pPr>
        <w:jc w:val="both"/>
        <w:rPr>
          <w:rFonts w:eastAsia="TimesNewRomanPSMT"/>
          <w:bCs/>
          <w:lang w:val="sr-Cyrl-CS"/>
        </w:rPr>
      </w:pPr>
    </w:p>
    <w:p w:rsidR="0045761C" w:rsidRPr="00064978" w:rsidRDefault="0045761C" w:rsidP="0045761C">
      <w:pPr>
        <w:jc w:val="both"/>
        <w:rPr>
          <w:rFonts w:eastAsia="TimesNewRomanPSMT"/>
          <w:b/>
          <w:bCs/>
          <w:i/>
          <w:lang w:val="en-US"/>
        </w:rPr>
      </w:pPr>
      <w:r w:rsidRPr="00064978">
        <w:rPr>
          <w:rFonts w:eastAsia="TimesNewRomanPSMT"/>
          <w:b/>
          <w:bCs/>
          <w:i/>
          <w:lang w:val="sr-Cyrl-CS"/>
        </w:rPr>
        <w:t xml:space="preserve">3) </w:t>
      </w:r>
      <w:r w:rsidRPr="00064978">
        <w:rPr>
          <w:rFonts w:eastAsia="TimesNewRomanPSMT"/>
          <w:b/>
          <w:bCs/>
          <w:i/>
          <w:lang w:val="en-US"/>
        </w:rPr>
        <w:t xml:space="preserve">ПОДАЦИ О ПОДИЗВОЂАЧУ </w:t>
      </w:r>
    </w:p>
    <w:p w:rsidR="0045761C" w:rsidRPr="00064978" w:rsidRDefault="0045761C" w:rsidP="0045761C">
      <w:pPr>
        <w:jc w:val="both"/>
      </w:pPr>
      <w:r w:rsidRPr="00064978">
        <w:rPr>
          <w:rFonts w:eastAsia="TimesNewRomanPSMT"/>
          <w:b/>
          <w:bCs/>
          <w:i/>
          <w:lang w:val="en-US"/>
        </w:rPr>
        <w:tab/>
      </w:r>
    </w:p>
    <w:tbl>
      <w:tblPr>
        <w:tblW w:w="0" w:type="auto"/>
        <w:tblInd w:w="-15" w:type="dxa"/>
        <w:tblLayout w:type="fixed"/>
        <w:tblLook w:val="0000" w:firstRow="0" w:lastRow="0" w:firstColumn="0" w:lastColumn="0" w:noHBand="0" w:noVBand="0"/>
      </w:tblPr>
      <w:tblGrid>
        <w:gridCol w:w="465"/>
        <w:gridCol w:w="4219"/>
        <w:gridCol w:w="4588"/>
      </w:tblGrid>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pPr>
          </w:p>
          <w:p w:rsidR="0045761C" w:rsidRPr="009650FA" w:rsidRDefault="0045761C" w:rsidP="003418AA">
            <w:pPr>
              <w:jc w:val="both"/>
              <w:rPr>
                <w:rFonts w:eastAsia="TimesNewRomanPSMT"/>
                <w:bCs/>
                <w:lang w:val="en-US"/>
              </w:rPr>
            </w:pPr>
            <w:r w:rsidRPr="009650FA">
              <w:rPr>
                <w:rFonts w:eastAsia="TimesNewRomanPSMT"/>
                <w:bCs/>
                <w:lang w:val="en-US"/>
              </w:rPr>
              <w:t>1)</w:t>
            </w: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lastRenderedPageBreak/>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Cs/>
                <w:lang w:val="en-US"/>
              </w:rPr>
            </w:pPr>
            <w:r w:rsidRPr="009650FA">
              <w:rPr>
                <w:rFonts w:eastAsia="TimesNewRomanPSMT"/>
                <w:bCs/>
                <w:lang w:val="en-US"/>
              </w:rPr>
              <w:t>2)</w:t>
            </w: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bl>
    <w:p w:rsidR="0045761C" w:rsidRDefault="0045761C" w:rsidP="0045761C">
      <w:pPr>
        <w:jc w:val="both"/>
        <w:rPr>
          <w:b/>
          <w:bCs/>
          <w:i/>
          <w:iCs/>
          <w:u w:val="single"/>
          <w:lang w:val="ru-RU"/>
        </w:rPr>
      </w:pPr>
    </w:p>
    <w:p w:rsidR="0045761C" w:rsidRDefault="0045761C" w:rsidP="0045761C">
      <w:pPr>
        <w:jc w:val="both"/>
        <w:rPr>
          <w:b/>
          <w:bCs/>
          <w:i/>
          <w:iCs/>
          <w:u w:val="single"/>
          <w:lang w:val="ru-RU"/>
        </w:rPr>
      </w:pPr>
    </w:p>
    <w:p w:rsidR="0045761C" w:rsidRPr="00064978" w:rsidRDefault="0045761C" w:rsidP="0045761C">
      <w:pPr>
        <w:jc w:val="both"/>
        <w:rPr>
          <w:i/>
          <w:iCs/>
          <w:lang w:val="ru-RU"/>
        </w:rPr>
      </w:pPr>
      <w:r w:rsidRPr="00064978">
        <w:rPr>
          <w:b/>
          <w:bCs/>
          <w:i/>
          <w:iCs/>
          <w:u w:val="single"/>
          <w:lang w:val="ru-RU"/>
        </w:rPr>
        <w:t>Напомена:</w:t>
      </w:r>
      <w:r w:rsidRPr="00064978">
        <w:rPr>
          <w:b/>
          <w:bCs/>
          <w:i/>
          <w:iCs/>
          <w:lang w:val="ru-RU"/>
        </w:rPr>
        <w:t xml:space="preserve"> </w:t>
      </w:r>
    </w:p>
    <w:p w:rsidR="0045761C" w:rsidRPr="00064978" w:rsidRDefault="0045761C" w:rsidP="0045761C">
      <w:pPr>
        <w:jc w:val="both"/>
        <w:rPr>
          <w:rFonts w:eastAsia="TimesNewRomanPSMT"/>
          <w:b/>
          <w:bCs/>
          <w:lang w:val="ru-RU"/>
        </w:rPr>
      </w:pPr>
      <w:r w:rsidRPr="00064978">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5761C" w:rsidRPr="00064978" w:rsidRDefault="0045761C" w:rsidP="0045761C">
      <w:pPr>
        <w:jc w:val="both"/>
        <w:rPr>
          <w:rFonts w:eastAsia="TimesNewRomanPSMT"/>
          <w:b/>
          <w:bCs/>
          <w:lang w:val="ru-RU"/>
        </w:rPr>
      </w:pPr>
    </w:p>
    <w:p w:rsidR="0045761C" w:rsidRPr="00064978" w:rsidRDefault="0045761C" w:rsidP="0045761C">
      <w:pPr>
        <w:jc w:val="both"/>
        <w:rPr>
          <w:rFonts w:eastAsia="TimesNewRomanPSMT"/>
          <w:b/>
          <w:bCs/>
          <w:lang w:val="ru-RU"/>
        </w:rPr>
      </w:pPr>
    </w:p>
    <w:p w:rsidR="0045761C" w:rsidRPr="00064978" w:rsidRDefault="0045761C" w:rsidP="0045761C">
      <w:pPr>
        <w:jc w:val="both"/>
        <w:rPr>
          <w:rFonts w:eastAsia="TimesNewRomanPSMT"/>
          <w:b/>
          <w:bCs/>
          <w:lang w:val="ru-RU"/>
        </w:rPr>
      </w:pPr>
    </w:p>
    <w:p w:rsidR="0045761C" w:rsidRPr="00064978" w:rsidRDefault="0045761C" w:rsidP="0045761C">
      <w:pPr>
        <w:jc w:val="both"/>
        <w:rPr>
          <w:rFonts w:eastAsia="TimesNewRomanPSMT"/>
          <w:b/>
          <w:bCs/>
          <w:lang w:val="ru-RU"/>
        </w:rPr>
      </w:pPr>
    </w:p>
    <w:p w:rsidR="0045761C" w:rsidRDefault="0045761C" w:rsidP="0045761C">
      <w:pPr>
        <w:jc w:val="both"/>
        <w:rPr>
          <w:rFonts w:eastAsia="TimesNewRomanPSMT"/>
          <w:b/>
          <w:bCs/>
          <w:lang w:val="sr-Cyrl-CS"/>
        </w:rPr>
      </w:pPr>
    </w:p>
    <w:p w:rsidR="0045761C" w:rsidRDefault="0045761C" w:rsidP="0045761C">
      <w:pPr>
        <w:jc w:val="both"/>
        <w:rPr>
          <w:rFonts w:eastAsia="TimesNewRomanPSMT"/>
          <w:b/>
          <w:bCs/>
          <w:lang w:val="sr-Cyrl-CS"/>
        </w:rPr>
      </w:pPr>
    </w:p>
    <w:p w:rsidR="0045761C" w:rsidRDefault="0045761C" w:rsidP="0045761C">
      <w:pPr>
        <w:jc w:val="both"/>
        <w:rPr>
          <w:rFonts w:eastAsia="TimesNewRomanPSMT"/>
          <w:b/>
          <w:bCs/>
          <w:lang w:val="sr-Cyrl-CS"/>
        </w:rPr>
      </w:pPr>
    </w:p>
    <w:p w:rsidR="0045761C" w:rsidRPr="00551BDD" w:rsidRDefault="0045761C" w:rsidP="0045761C">
      <w:pPr>
        <w:jc w:val="both"/>
        <w:rPr>
          <w:rFonts w:eastAsia="TimesNewRomanPSMT"/>
          <w:b/>
          <w:bCs/>
          <w:lang w:val="sr-Cyrl-CS"/>
        </w:rPr>
      </w:pPr>
    </w:p>
    <w:p w:rsidR="0045761C" w:rsidRPr="00064978" w:rsidRDefault="0045761C" w:rsidP="0045761C">
      <w:pPr>
        <w:jc w:val="both"/>
        <w:rPr>
          <w:rFonts w:eastAsia="TimesNewRomanPSMT"/>
          <w:b/>
          <w:bCs/>
          <w:lang w:val="ru-RU"/>
        </w:rPr>
      </w:pPr>
    </w:p>
    <w:p w:rsidR="0045761C" w:rsidRPr="00064978" w:rsidRDefault="0045761C" w:rsidP="0045761C">
      <w:pPr>
        <w:jc w:val="both"/>
        <w:rPr>
          <w:rFonts w:eastAsia="TimesNewRomanPSMT"/>
          <w:b/>
          <w:bCs/>
          <w:i/>
          <w:lang w:val="ru-RU"/>
        </w:rPr>
      </w:pPr>
      <w:r w:rsidRPr="00064978">
        <w:rPr>
          <w:rFonts w:eastAsia="TimesNewRomanPSMT"/>
          <w:b/>
          <w:bCs/>
          <w:i/>
          <w:lang w:val="sr-Cyrl-CS"/>
        </w:rPr>
        <w:t xml:space="preserve">4) </w:t>
      </w:r>
      <w:r w:rsidRPr="00064978">
        <w:rPr>
          <w:rFonts w:eastAsia="TimesNewRomanPSMT"/>
          <w:b/>
          <w:bCs/>
          <w:i/>
          <w:lang w:val="ru-RU"/>
        </w:rPr>
        <w:t>ПОДАЦИ О УЧЕСНИКУ  У ЗАЈЕДНИЧКОЈ ПОНУДИ</w:t>
      </w:r>
    </w:p>
    <w:p w:rsidR="0045761C" w:rsidRPr="00064978" w:rsidRDefault="0045761C" w:rsidP="0045761C">
      <w:pPr>
        <w:jc w:val="both"/>
      </w:pPr>
      <w:r w:rsidRPr="00064978">
        <w:rPr>
          <w:rFonts w:eastAsia="TimesNewRomanPSMT"/>
          <w:b/>
          <w:bCs/>
          <w:i/>
          <w:lang w:val="ru-RU"/>
        </w:rPr>
        <w:tab/>
      </w:r>
    </w:p>
    <w:tbl>
      <w:tblPr>
        <w:tblW w:w="0" w:type="auto"/>
        <w:tblInd w:w="-15" w:type="dxa"/>
        <w:tblLayout w:type="fixed"/>
        <w:tblLook w:val="0000" w:firstRow="0" w:lastRow="0" w:firstColumn="0" w:lastColumn="0" w:noHBand="0" w:noVBand="0"/>
      </w:tblPr>
      <w:tblGrid>
        <w:gridCol w:w="465"/>
        <w:gridCol w:w="4219"/>
        <w:gridCol w:w="4588"/>
      </w:tblGrid>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pPr>
          </w:p>
          <w:p w:rsidR="0045761C" w:rsidRPr="009650FA" w:rsidRDefault="0045761C" w:rsidP="003418AA">
            <w:pPr>
              <w:jc w:val="both"/>
              <w:rPr>
                <w:rFonts w:eastAsia="TimesNewRomanPSMT"/>
                <w:bCs/>
                <w:lang w:val="ru-RU"/>
              </w:rPr>
            </w:pPr>
            <w:r w:rsidRPr="009650FA">
              <w:rPr>
                <w:rFonts w:eastAsia="TimesNewRomanPSMT"/>
                <w:bCs/>
                <w:lang w:val="en-US"/>
              </w:rPr>
              <w:t>1)</w:t>
            </w: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en-US"/>
              </w:rPr>
            </w:pPr>
            <w:r w:rsidRPr="009650FA">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ru-RU"/>
              </w:rPr>
            </w:pPr>
            <w:r w:rsidRPr="009650FA">
              <w:rPr>
                <w:rFonts w:eastAsia="TimesNewRomanPSMT"/>
                <w:bCs/>
                <w:lang w:val="en-US"/>
              </w:rPr>
              <w:t>2)</w:t>
            </w: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en-US"/>
              </w:rPr>
            </w:pPr>
            <w:r w:rsidRPr="009650FA">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ru-RU"/>
              </w:rPr>
            </w:pPr>
            <w:r w:rsidRPr="009650FA">
              <w:rPr>
                <w:rFonts w:eastAsia="TimesNewRomanPSMT"/>
                <w:bCs/>
                <w:lang w:val="en-US"/>
              </w:rPr>
              <w:t>3)</w:t>
            </w: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ru-RU"/>
              </w:rPr>
            </w:pPr>
            <w:r w:rsidRPr="009650FA">
              <w:rPr>
                <w:rFonts w:eastAsia="TimesNewRomanPSMT"/>
                <w:bCs/>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ru-RU"/>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Cs/>
                <w:lang w:val="ru-RU"/>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ru-RU"/>
              </w:rPr>
            </w:pPr>
          </w:p>
          <w:p w:rsidR="0045761C" w:rsidRPr="009650FA" w:rsidRDefault="0045761C" w:rsidP="003418AA">
            <w:pPr>
              <w:jc w:val="both"/>
              <w:rPr>
                <w:rFonts w:eastAsia="TimesNewRomanPSMT"/>
                <w:b/>
                <w:bCs/>
                <w:lang w:val="en-US"/>
              </w:rPr>
            </w:pPr>
            <w:r w:rsidRPr="009650FA">
              <w:rPr>
                <w:rFonts w:eastAsia="TimesNewRomanPSMT"/>
                <w:bCs/>
                <w:lang w:val="en-US"/>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Cs/>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9650FA" w:rsidRDefault="0045761C" w:rsidP="003418AA">
            <w:pPr>
              <w:jc w:val="both"/>
              <w:rPr>
                <w:rFonts w:eastAsia="TimesNewRomanPSMT"/>
                <w:b/>
                <w:bCs/>
                <w:lang w:val="en-US"/>
              </w:rPr>
            </w:pPr>
            <w:r w:rsidRPr="009650FA">
              <w:rPr>
                <w:rFonts w:eastAsia="TimesNewRomanPSMT"/>
                <w:bCs/>
                <w:lang w:val="en-US"/>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r w:rsidR="0045761C" w:rsidRPr="00064978" w:rsidTr="003418AA">
        <w:tc>
          <w:tcPr>
            <w:tcW w:w="4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45761C" w:rsidRPr="009650FA" w:rsidRDefault="0045761C" w:rsidP="003418AA">
            <w:pPr>
              <w:snapToGrid w:val="0"/>
              <w:jc w:val="both"/>
              <w:rPr>
                <w:rFonts w:eastAsia="TimesNewRomanPSMT"/>
                <w:bCs/>
                <w:lang w:val="en-US"/>
              </w:rPr>
            </w:pPr>
          </w:p>
          <w:p w:rsidR="0045761C" w:rsidRPr="00064978" w:rsidRDefault="0045761C" w:rsidP="003418AA">
            <w:pPr>
              <w:jc w:val="both"/>
              <w:rPr>
                <w:rFonts w:eastAsia="TimesNewRomanPSMT"/>
                <w:b/>
                <w:bCs/>
                <w:lang w:val="en-US"/>
              </w:rPr>
            </w:pPr>
            <w:r w:rsidRPr="009650FA">
              <w:rPr>
                <w:rFonts w:eastAsia="TimesNewRomanPSMT"/>
                <w:bCs/>
                <w:lang w:val="en-US"/>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
                <w:bCs/>
                <w:lang w:val="en-US"/>
              </w:rPr>
            </w:pPr>
          </w:p>
        </w:tc>
      </w:tr>
    </w:tbl>
    <w:p w:rsidR="0045761C" w:rsidRDefault="0045761C" w:rsidP="0045761C">
      <w:pPr>
        <w:jc w:val="both"/>
        <w:rPr>
          <w:b/>
          <w:bCs/>
          <w:i/>
          <w:iCs/>
          <w:u w:val="single"/>
          <w:lang w:val="sr-Cyrl-CS"/>
        </w:rPr>
      </w:pPr>
    </w:p>
    <w:p w:rsidR="0045761C" w:rsidRDefault="0045761C" w:rsidP="0045761C">
      <w:pPr>
        <w:jc w:val="both"/>
        <w:rPr>
          <w:b/>
          <w:bCs/>
          <w:i/>
          <w:iCs/>
          <w:u w:val="single"/>
          <w:lang w:val="sr-Cyrl-CS"/>
        </w:rPr>
      </w:pPr>
    </w:p>
    <w:p w:rsidR="0045761C" w:rsidRPr="00064978" w:rsidRDefault="0045761C" w:rsidP="0045761C">
      <w:pPr>
        <w:jc w:val="both"/>
        <w:rPr>
          <w:i/>
          <w:iCs/>
          <w:lang w:val="ru-RU"/>
        </w:rPr>
      </w:pPr>
      <w:r w:rsidRPr="00064978">
        <w:rPr>
          <w:b/>
          <w:bCs/>
          <w:i/>
          <w:iCs/>
          <w:u w:val="single"/>
          <w:lang w:val="en-US"/>
        </w:rPr>
        <w:t>Напомена:</w:t>
      </w:r>
      <w:r w:rsidRPr="00064978">
        <w:rPr>
          <w:b/>
          <w:bCs/>
          <w:i/>
          <w:iCs/>
          <w:lang w:val="en-US"/>
        </w:rPr>
        <w:t xml:space="preserve"> </w:t>
      </w:r>
    </w:p>
    <w:p w:rsidR="0045761C" w:rsidRPr="00064978" w:rsidRDefault="0045761C" w:rsidP="0045761C">
      <w:pPr>
        <w:jc w:val="both"/>
        <w:rPr>
          <w:b/>
          <w:bCs/>
          <w:i/>
          <w:iCs/>
          <w:sz w:val="20"/>
          <w:szCs w:val="20"/>
        </w:rPr>
      </w:pPr>
      <w:r w:rsidRPr="00064978">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064978">
        <w:rPr>
          <w:i/>
          <w:iCs/>
          <w:sz w:val="20"/>
          <w:szCs w:val="20"/>
          <w:lang w:val="ru-RU"/>
        </w:rPr>
        <w:t>.</w:t>
      </w:r>
    </w:p>
    <w:p w:rsidR="0045761C" w:rsidRPr="00064978" w:rsidRDefault="0045761C" w:rsidP="0045761C">
      <w:pPr>
        <w:jc w:val="both"/>
        <w:rPr>
          <w:b/>
          <w:bCs/>
          <w:i/>
          <w:iCs/>
          <w:sz w:val="20"/>
          <w:szCs w:val="20"/>
        </w:rPr>
      </w:pPr>
    </w:p>
    <w:p w:rsidR="0045761C" w:rsidRPr="00064978" w:rsidRDefault="0045761C" w:rsidP="0045761C">
      <w:pPr>
        <w:jc w:val="both"/>
        <w:rPr>
          <w:b/>
          <w:bCs/>
          <w:i/>
          <w:iCs/>
          <w:sz w:val="20"/>
          <w:szCs w:val="20"/>
        </w:rPr>
      </w:pPr>
    </w:p>
    <w:p w:rsidR="0045761C" w:rsidRPr="00064978" w:rsidRDefault="0045761C" w:rsidP="0045761C">
      <w:pPr>
        <w:jc w:val="both"/>
        <w:rPr>
          <w:b/>
          <w:bCs/>
          <w:i/>
          <w:iCs/>
          <w:sz w:val="20"/>
          <w:szCs w:val="20"/>
        </w:rPr>
      </w:pPr>
    </w:p>
    <w:p w:rsidR="0045761C" w:rsidRPr="00064978" w:rsidRDefault="0045761C" w:rsidP="0045761C">
      <w:pPr>
        <w:jc w:val="both"/>
        <w:rPr>
          <w:b/>
          <w:bCs/>
          <w:i/>
          <w:iCs/>
          <w:sz w:val="20"/>
          <w:szCs w:val="20"/>
        </w:rPr>
      </w:pPr>
    </w:p>
    <w:p w:rsidR="0045761C" w:rsidRPr="00064978" w:rsidRDefault="0045761C" w:rsidP="0045761C">
      <w:pPr>
        <w:jc w:val="both"/>
        <w:rPr>
          <w:b/>
          <w:bCs/>
          <w:i/>
          <w:iCs/>
          <w:sz w:val="20"/>
          <w:szCs w:val="20"/>
        </w:rPr>
      </w:pPr>
    </w:p>
    <w:p w:rsidR="0045761C" w:rsidRPr="00064978" w:rsidRDefault="0045761C" w:rsidP="0045761C">
      <w:pPr>
        <w:jc w:val="both"/>
        <w:rPr>
          <w:b/>
          <w:bCs/>
          <w:i/>
          <w:iCs/>
          <w:sz w:val="20"/>
          <w:szCs w:val="20"/>
        </w:rPr>
      </w:pPr>
    </w:p>
    <w:p w:rsidR="0045761C" w:rsidRPr="00064978" w:rsidRDefault="0045761C" w:rsidP="0045761C">
      <w:pPr>
        <w:jc w:val="both"/>
        <w:rPr>
          <w:b/>
          <w:bCs/>
          <w:i/>
          <w:iCs/>
          <w:sz w:val="20"/>
          <w:szCs w:val="20"/>
        </w:rPr>
      </w:pPr>
    </w:p>
    <w:p w:rsidR="0045761C" w:rsidRDefault="0045761C" w:rsidP="0045761C">
      <w:pPr>
        <w:jc w:val="both"/>
        <w:rPr>
          <w:b/>
          <w:bCs/>
          <w:i/>
          <w:iCs/>
          <w:sz w:val="20"/>
          <w:szCs w:val="20"/>
          <w:lang w:val="sr-Cyrl-CS"/>
        </w:rPr>
      </w:pPr>
    </w:p>
    <w:p w:rsidR="0045761C" w:rsidRDefault="0045761C" w:rsidP="0045761C">
      <w:pPr>
        <w:jc w:val="both"/>
        <w:rPr>
          <w:b/>
          <w:bCs/>
          <w:i/>
          <w:iCs/>
          <w:sz w:val="20"/>
          <w:szCs w:val="20"/>
          <w:lang w:val="sr-Cyrl-CS"/>
        </w:rPr>
      </w:pPr>
    </w:p>
    <w:p w:rsidR="0045761C" w:rsidRPr="00064978" w:rsidRDefault="0045761C" w:rsidP="0045761C">
      <w:pPr>
        <w:jc w:val="both"/>
        <w:rPr>
          <w:b/>
          <w:bCs/>
          <w:i/>
          <w:iCs/>
          <w:sz w:val="20"/>
          <w:szCs w:val="20"/>
        </w:rPr>
      </w:pPr>
    </w:p>
    <w:p w:rsidR="0045761C" w:rsidRPr="00641A02" w:rsidRDefault="0045761C" w:rsidP="0045761C">
      <w:pPr>
        <w:jc w:val="both"/>
        <w:rPr>
          <w:lang w:val="sr-Latn-RS"/>
        </w:rPr>
      </w:pPr>
      <w:r w:rsidRPr="00064978">
        <w:rPr>
          <w:rFonts w:eastAsia="TimesNewRomanPSMT"/>
          <w:b/>
          <w:bCs/>
          <w:lang w:val="sr-Cyrl-CS"/>
        </w:rPr>
        <w:t xml:space="preserve">5) </w:t>
      </w:r>
      <w:r w:rsidRPr="00064978">
        <w:rPr>
          <w:rFonts w:eastAsia="TimesNewRomanPSMT"/>
          <w:b/>
          <w:bCs/>
        </w:rPr>
        <w:t>ОПИС ПРЕДМЕТА НАБАВКЕ</w:t>
      </w:r>
      <w:r>
        <w:rPr>
          <w:rFonts w:eastAsia="TimesNewRomanPSMT"/>
          <w:b/>
          <w:bCs/>
          <w:lang w:val="sr-Cyrl-CS"/>
        </w:rPr>
        <w:t xml:space="preserve"> </w:t>
      </w:r>
      <w:r>
        <w:rPr>
          <w:lang w:val="sr-Cyrl-CS"/>
        </w:rPr>
        <w:t xml:space="preserve"> радова –</w:t>
      </w:r>
      <w:r>
        <w:rPr>
          <w:lang w:val="sr-Latn-RS"/>
        </w:rPr>
        <w:t xml:space="preserve"> A</w:t>
      </w:r>
      <w:r>
        <w:rPr>
          <w:lang w:val="sr-Cyrl-RS"/>
        </w:rPr>
        <w:t>даптациј</w:t>
      </w:r>
      <w:r>
        <w:rPr>
          <w:lang w:val="sr-Latn-RS"/>
        </w:rPr>
        <w:t>a</w:t>
      </w:r>
      <w:r>
        <w:rPr>
          <w:lang w:val="sr-Cyrl-RS"/>
        </w:rPr>
        <w:t xml:space="preserve"> простора у објекту у Косовској 33, Нови Сад (радови у блоку Ф и Ц) -</w:t>
      </w:r>
      <w:r>
        <w:rPr>
          <w:lang w:val="sr-Latn-RS"/>
        </w:rPr>
        <w:t xml:space="preserve"> </w:t>
      </w:r>
      <w:r>
        <w:rPr>
          <w:lang w:val="sr-Cyrl-CS"/>
        </w:rPr>
        <w:t>ЈН бр. 04-37-1</w:t>
      </w:r>
      <w:r>
        <w:rPr>
          <w:lang w:val="sr-Cyrl-RS"/>
        </w:rPr>
        <w:t>9</w:t>
      </w:r>
      <w:r>
        <w:rPr>
          <w:lang w:val="sr-Cyrl-CS"/>
        </w:rPr>
        <w:t>/201</w:t>
      </w:r>
      <w:r>
        <w:rPr>
          <w:lang w:val="sr-Latn-RS"/>
        </w:rPr>
        <w:t>9</w:t>
      </w:r>
    </w:p>
    <w:p w:rsidR="0045761C" w:rsidRPr="00064978" w:rsidRDefault="0045761C" w:rsidP="0045761C">
      <w:pPr>
        <w:jc w:val="both"/>
        <w:rPr>
          <w:rFonts w:eastAsia="TimesNewRomanPSMT"/>
          <w:b/>
          <w:bCs/>
        </w:rPr>
      </w:pPr>
    </w:p>
    <w:tbl>
      <w:tblPr>
        <w:tblW w:w="0" w:type="auto"/>
        <w:tblInd w:w="308" w:type="dxa"/>
        <w:tblLayout w:type="fixed"/>
        <w:tblLook w:val="0000" w:firstRow="0" w:lastRow="0" w:firstColumn="0" w:lastColumn="0" w:noHBand="0" w:noVBand="0"/>
      </w:tblPr>
      <w:tblGrid>
        <w:gridCol w:w="3769"/>
        <w:gridCol w:w="4846"/>
      </w:tblGrid>
      <w:tr w:rsidR="0045761C" w:rsidRPr="00064978" w:rsidTr="003418AA">
        <w:tc>
          <w:tcPr>
            <w:tcW w:w="376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bCs/>
                <w:lang w:val="ru-RU"/>
              </w:rPr>
            </w:pPr>
          </w:p>
          <w:p w:rsidR="0045761C" w:rsidRPr="00064978" w:rsidRDefault="0045761C" w:rsidP="003418AA">
            <w:pPr>
              <w:jc w:val="both"/>
              <w:rPr>
                <w:rFonts w:eastAsia="TimesNewRomanPSMT"/>
                <w:bCs/>
                <w:color w:val="FF0000"/>
                <w:lang w:val="ru-RU"/>
              </w:rPr>
            </w:pPr>
            <w:r w:rsidRPr="00064978">
              <w:rPr>
                <w:rFonts w:eastAsia="TimesNewRomanPSMT"/>
                <w:bCs/>
                <w:lang w:val="ru-RU"/>
              </w:rPr>
              <w:t xml:space="preserve">Укупна цена без ПДВ-а </w:t>
            </w:r>
          </w:p>
          <w:p w:rsidR="0045761C" w:rsidRPr="00064978" w:rsidRDefault="0045761C" w:rsidP="003418AA">
            <w:pPr>
              <w:jc w:val="both"/>
              <w:rPr>
                <w:rFonts w:eastAsia="TimesNewRomanPSMT"/>
                <w:bCs/>
                <w:color w:val="FF0000"/>
                <w:lang w:val="ru-RU"/>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Cs/>
                <w:color w:val="FF0000"/>
                <w:lang w:val="ru-RU"/>
              </w:rPr>
            </w:pPr>
          </w:p>
          <w:p w:rsidR="0045761C" w:rsidRPr="00064978" w:rsidRDefault="0045761C" w:rsidP="003418AA">
            <w:pPr>
              <w:jc w:val="both"/>
              <w:rPr>
                <w:rFonts w:eastAsia="TimesNewRomanPSMT"/>
                <w:bCs/>
                <w:color w:val="FF0000"/>
                <w:lang w:val="ru-RU"/>
              </w:rPr>
            </w:pPr>
          </w:p>
        </w:tc>
      </w:tr>
      <w:tr w:rsidR="0045761C" w:rsidRPr="00064978" w:rsidTr="003418AA">
        <w:tc>
          <w:tcPr>
            <w:tcW w:w="376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bCs/>
                <w:lang w:val="ru-RU"/>
              </w:rPr>
            </w:pPr>
          </w:p>
          <w:p w:rsidR="0045761C" w:rsidRPr="00064978" w:rsidRDefault="0045761C" w:rsidP="003418AA">
            <w:pPr>
              <w:jc w:val="both"/>
              <w:rPr>
                <w:rFonts w:eastAsia="TimesNewRomanPSMT"/>
                <w:bCs/>
                <w:lang w:val="ru-RU"/>
              </w:rPr>
            </w:pPr>
            <w:r w:rsidRPr="00064978">
              <w:rPr>
                <w:rFonts w:eastAsia="TimesNewRomanPSMT"/>
                <w:bCs/>
                <w:lang w:val="ru-RU"/>
              </w:rPr>
              <w:t>Укупна цена са ПДВ-ом</w:t>
            </w:r>
          </w:p>
          <w:p w:rsidR="0045761C" w:rsidRPr="00064978" w:rsidRDefault="0045761C" w:rsidP="003418AA">
            <w:pPr>
              <w:jc w:val="both"/>
              <w:rPr>
                <w:rFonts w:eastAsia="TimesNewRomanPSMT"/>
                <w:bCs/>
                <w:lang w:val="ru-RU"/>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Cs/>
                <w:color w:val="FF0000"/>
                <w:lang w:val="ru-RU"/>
              </w:rPr>
            </w:pPr>
          </w:p>
        </w:tc>
      </w:tr>
      <w:tr w:rsidR="0045761C" w:rsidRPr="00064978" w:rsidTr="003418AA">
        <w:tc>
          <w:tcPr>
            <w:tcW w:w="376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bCs/>
                <w:lang w:val="ru-RU"/>
              </w:rPr>
            </w:pPr>
          </w:p>
          <w:p w:rsidR="0045761C" w:rsidRPr="00064978" w:rsidRDefault="0045761C" w:rsidP="003418AA">
            <w:pPr>
              <w:jc w:val="both"/>
              <w:rPr>
                <w:rFonts w:eastAsia="TimesNewRomanPSMT"/>
                <w:bCs/>
                <w:lang w:val="ru-RU"/>
              </w:rPr>
            </w:pPr>
            <w:r w:rsidRPr="00064978">
              <w:rPr>
                <w:rFonts w:eastAsia="TimesNewRomanPSMT"/>
                <w:bCs/>
                <w:lang w:val="ru-RU"/>
              </w:rPr>
              <w:t>Рок важења понуде</w:t>
            </w:r>
          </w:p>
          <w:p w:rsidR="0045761C" w:rsidRPr="00064978" w:rsidRDefault="0045761C" w:rsidP="003418AA">
            <w:pPr>
              <w:jc w:val="both"/>
              <w:rPr>
                <w:rFonts w:eastAsia="TimesNewRomanPSMT"/>
                <w:bCs/>
                <w:lang w:val="ru-RU"/>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Cs/>
                <w:lang w:val="ru-RU"/>
              </w:rPr>
            </w:pPr>
          </w:p>
        </w:tc>
      </w:tr>
      <w:tr w:rsidR="0045761C" w:rsidRPr="00064978" w:rsidTr="003418AA">
        <w:tc>
          <w:tcPr>
            <w:tcW w:w="3769"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rFonts w:eastAsia="TimesNewRomanPSMT"/>
                <w:bCs/>
                <w:lang w:val="ru-RU"/>
              </w:rPr>
            </w:pPr>
          </w:p>
          <w:p w:rsidR="0045761C" w:rsidRPr="00064978" w:rsidRDefault="0045761C" w:rsidP="003418AA">
            <w:pPr>
              <w:jc w:val="both"/>
              <w:rPr>
                <w:rFonts w:eastAsia="TimesNewRomanPSMT"/>
                <w:bCs/>
                <w:lang w:val="ru-RU"/>
              </w:rPr>
            </w:pPr>
            <w:r>
              <w:rPr>
                <w:rFonts w:eastAsia="TimesNewRomanPSMT"/>
                <w:bCs/>
                <w:lang w:val="ru-RU"/>
              </w:rPr>
              <w:t>Рок завршетка радова</w:t>
            </w:r>
          </w:p>
          <w:p w:rsidR="0045761C" w:rsidRPr="00064978" w:rsidRDefault="0045761C" w:rsidP="003418AA">
            <w:pPr>
              <w:jc w:val="both"/>
              <w:rPr>
                <w:rFonts w:eastAsia="TimesNewRomanPSMT"/>
                <w:bCs/>
                <w:lang w:val="ru-RU"/>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Cs/>
                <w:lang w:val="ru-RU"/>
              </w:rPr>
            </w:pPr>
          </w:p>
        </w:tc>
      </w:tr>
      <w:tr w:rsidR="0045761C" w:rsidRPr="00064978" w:rsidTr="003418AA">
        <w:tc>
          <w:tcPr>
            <w:tcW w:w="3769" w:type="dxa"/>
            <w:tcBorders>
              <w:top w:val="single" w:sz="4" w:space="0" w:color="000000"/>
              <w:left w:val="single" w:sz="4" w:space="0" w:color="000000"/>
              <w:bottom w:val="single" w:sz="4" w:space="0" w:color="000000"/>
            </w:tcBorders>
            <w:shd w:val="clear" w:color="auto" w:fill="auto"/>
          </w:tcPr>
          <w:p w:rsidR="0045761C" w:rsidRPr="00236A59" w:rsidRDefault="0045761C" w:rsidP="003418AA">
            <w:pPr>
              <w:snapToGrid w:val="0"/>
              <w:jc w:val="both"/>
              <w:rPr>
                <w:rFonts w:eastAsia="TimesNewRomanPSMT"/>
                <w:bCs/>
                <w:lang w:val="ru-RU"/>
              </w:rPr>
            </w:pPr>
          </w:p>
          <w:p w:rsidR="0045761C" w:rsidRPr="00236A59" w:rsidRDefault="0045761C" w:rsidP="003418AA">
            <w:pPr>
              <w:jc w:val="both"/>
              <w:rPr>
                <w:rFonts w:eastAsia="TimesNewRomanPSMT"/>
                <w:bCs/>
                <w:lang w:val="en-US"/>
              </w:rPr>
            </w:pPr>
            <w:r w:rsidRPr="00236A59">
              <w:rPr>
                <w:rFonts w:eastAsia="TimesNewRomanPSMT"/>
                <w:bCs/>
                <w:lang w:val="ru-RU"/>
              </w:rPr>
              <w:t xml:space="preserve">Гарантни </w:t>
            </w:r>
            <w:r w:rsidRPr="00236A59">
              <w:rPr>
                <w:rFonts w:eastAsia="TimesNewRomanPSMT"/>
                <w:bCs/>
                <w:lang w:val="en-US"/>
              </w:rPr>
              <w:t>период</w:t>
            </w:r>
          </w:p>
          <w:p w:rsidR="0045761C" w:rsidRPr="00236A59" w:rsidRDefault="0045761C" w:rsidP="003418AA">
            <w:pPr>
              <w:jc w:val="both"/>
              <w:rPr>
                <w:rFonts w:eastAsia="TimesNewRomanPSMT"/>
                <w:bCs/>
                <w:lang w:val="en-US"/>
              </w:rPr>
            </w:pPr>
          </w:p>
        </w:tc>
        <w:tc>
          <w:tcPr>
            <w:tcW w:w="4846"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both"/>
              <w:rPr>
                <w:rFonts w:eastAsia="TimesNewRomanPSMT"/>
                <w:bCs/>
                <w:lang w:val="en-US"/>
              </w:rPr>
            </w:pPr>
          </w:p>
        </w:tc>
      </w:tr>
    </w:tbl>
    <w:p w:rsidR="0045761C" w:rsidRPr="00064978" w:rsidRDefault="0045761C" w:rsidP="0045761C">
      <w:pPr>
        <w:ind w:left="720" w:firstLine="720"/>
        <w:jc w:val="both"/>
      </w:pPr>
    </w:p>
    <w:p w:rsidR="0045761C" w:rsidRPr="00064978" w:rsidRDefault="0045761C" w:rsidP="0045761C">
      <w:pPr>
        <w:ind w:left="720" w:firstLine="720"/>
        <w:jc w:val="both"/>
        <w:rPr>
          <w:rFonts w:eastAsia="TimesNewRomanPSMT"/>
          <w:bCs/>
        </w:rPr>
      </w:pPr>
    </w:p>
    <w:p w:rsidR="0045761C" w:rsidRPr="00064978" w:rsidRDefault="0045761C" w:rsidP="0045761C">
      <w:pPr>
        <w:ind w:left="720" w:firstLine="720"/>
        <w:jc w:val="both"/>
        <w:rPr>
          <w:rFonts w:eastAsia="TimesNewRomanPSMT"/>
          <w:bCs/>
        </w:rPr>
      </w:pPr>
    </w:p>
    <w:p w:rsidR="0045761C" w:rsidRPr="00064978" w:rsidRDefault="0045761C" w:rsidP="0045761C">
      <w:pPr>
        <w:ind w:left="720" w:firstLine="720"/>
        <w:jc w:val="both"/>
        <w:rPr>
          <w:rFonts w:eastAsia="TimesNewRomanPSMT"/>
          <w:bCs/>
        </w:rPr>
      </w:pPr>
      <w:r w:rsidRPr="00064978">
        <w:rPr>
          <w:rFonts w:eastAsia="TimesNewRomanPSMT"/>
          <w:bCs/>
        </w:rPr>
        <w:t xml:space="preserve">Датум </w:t>
      </w:r>
      <w:r w:rsidRPr="00064978">
        <w:rPr>
          <w:rFonts w:eastAsia="TimesNewRomanPSMT"/>
          <w:bCs/>
        </w:rPr>
        <w:tab/>
      </w:r>
      <w:r w:rsidRPr="00064978">
        <w:rPr>
          <w:rFonts w:eastAsia="TimesNewRomanPSMT"/>
          <w:bCs/>
        </w:rPr>
        <w:tab/>
      </w:r>
      <w:r w:rsidRPr="00064978">
        <w:rPr>
          <w:rFonts w:eastAsia="TimesNewRomanPSMT"/>
          <w:bCs/>
        </w:rPr>
        <w:tab/>
      </w:r>
      <w:r w:rsidRPr="00064978">
        <w:rPr>
          <w:rFonts w:eastAsia="TimesNewRomanPSMT"/>
          <w:bCs/>
        </w:rPr>
        <w:tab/>
      </w:r>
      <w:r w:rsidRPr="00064978">
        <w:rPr>
          <w:rFonts w:eastAsia="TimesNewRomanPSMT"/>
          <w:bCs/>
        </w:rPr>
        <w:tab/>
        <w:t xml:space="preserve">              Понуђач</w:t>
      </w:r>
    </w:p>
    <w:p w:rsidR="0045761C" w:rsidRPr="00064978" w:rsidRDefault="0045761C" w:rsidP="0045761C">
      <w:pPr>
        <w:ind w:left="2880" w:firstLine="720"/>
        <w:jc w:val="both"/>
        <w:rPr>
          <w:rFonts w:eastAsia="TimesNewRomanPS-BoldMT"/>
          <w:b/>
          <w:bCs/>
          <w:i/>
          <w:iCs/>
          <w:color w:val="002060"/>
        </w:rPr>
      </w:pPr>
      <w:r w:rsidRPr="00064978">
        <w:rPr>
          <w:rFonts w:eastAsia="TimesNewRomanPSMT"/>
          <w:bCs/>
        </w:rPr>
        <w:t xml:space="preserve">    М. П. </w:t>
      </w:r>
    </w:p>
    <w:p w:rsidR="0045761C" w:rsidRPr="00064978" w:rsidRDefault="0045761C" w:rsidP="0045761C">
      <w:pPr>
        <w:jc w:val="both"/>
        <w:rPr>
          <w:rFonts w:eastAsia="TimesNewRomanPS-BoldMT"/>
          <w:b/>
          <w:bCs/>
          <w:i/>
          <w:iCs/>
          <w:color w:val="002060"/>
        </w:rPr>
      </w:pPr>
      <w:r w:rsidRPr="00064978">
        <w:rPr>
          <w:rFonts w:eastAsia="TimesNewRomanPS-BoldMT"/>
          <w:b/>
          <w:bCs/>
          <w:i/>
          <w:iCs/>
          <w:color w:val="002060"/>
        </w:rPr>
        <w:t>_____________________________</w:t>
      </w:r>
      <w:r w:rsidRPr="00064978">
        <w:rPr>
          <w:rFonts w:eastAsia="TimesNewRomanPS-BoldMT"/>
          <w:b/>
          <w:bCs/>
          <w:i/>
          <w:iCs/>
          <w:color w:val="002060"/>
        </w:rPr>
        <w:tab/>
      </w:r>
      <w:r w:rsidRPr="00064978">
        <w:rPr>
          <w:rFonts w:eastAsia="TimesNewRomanPS-BoldMT"/>
          <w:b/>
          <w:bCs/>
          <w:i/>
          <w:iCs/>
          <w:color w:val="002060"/>
        </w:rPr>
        <w:tab/>
      </w:r>
      <w:r w:rsidRPr="00064978">
        <w:rPr>
          <w:rFonts w:eastAsia="TimesNewRomanPS-BoldMT"/>
          <w:b/>
          <w:bCs/>
          <w:i/>
          <w:iCs/>
          <w:color w:val="002060"/>
        </w:rPr>
        <w:tab/>
        <w:t>________________________________</w:t>
      </w:r>
    </w:p>
    <w:p w:rsidR="0045761C" w:rsidRPr="00064978" w:rsidRDefault="0045761C" w:rsidP="0045761C">
      <w:pPr>
        <w:jc w:val="both"/>
        <w:rPr>
          <w:rFonts w:eastAsia="TimesNewRomanPS-BoldMT"/>
          <w:b/>
          <w:bCs/>
          <w:i/>
          <w:iCs/>
          <w:color w:val="002060"/>
        </w:rPr>
      </w:pPr>
    </w:p>
    <w:p w:rsidR="0045761C" w:rsidRDefault="0045761C" w:rsidP="0045761C">
      <w:pPr>
        <w:jc w:val="both"/>
        <w:rPr>
          <w:rFonts w:eastAsia="TimesNewRomanPS-BoldMT"/>
          <w:b/>
          <w:bCs/>
          <w:i/>
          <w:iCs/>
          <w:color w:val="002060"/>
        </w:rPr>
      </w:pPr>
    </w:p>
    <w:p w:rsidR="0045761C" w:rsidRDefault="0045761C" w:rsidP="0045761C">
      <w:pPr>
        <w:jc w:val="both"/>
        <w:rPr>
          <w:rFonts w:eastAsia="TimesNewRomanPS-BoldMT"/>
          <w:b/>
          <w:bCs/>
          <w:i/>
          <w:iCs/>
          <w:color w:val="002060"/>
        </w:rPr>
      </w:pPr>
    </w:p>
    <w:p w:rsidR="0045761C" w:rsidRPr="00064978" w:rsidRDefault="0045761C" w:rsidP="0045761C">
      <w:pPr>
        <w:jc w:val="both"/>
        <w:rPr>
          <w:rFonts w:eastAsia="TimesNewRomanPS-BoldMT"/>
          <w:b/>
          <w:bCs/>
          <w:i/>
          <w:iCs/>
          <w:color w:val="002060"/>
        </w:rPr>
      </w:pPr>
    </w:p>
    <w:p w:rsidR="0045761C" w:rsidRPr="00064978" w:rsidRDefault="0045761C" w:rsidP="0045761C">
      <w:pPr>
        <w:jc w:val="both"/>
        <w:rPr>
          <w:i/>
          <w:iCs/>
        </w:rPr>
      </w:pPr>
      <w:r w:rsidRPr="00064978">
        <w:rPr>
          <w:b/>
          <w:bCs/>
          <w:i/>
          <w:iCs/>
          <w:u w:val="single"/>
        </w:rPr>
        <w:t>Напомене:</w:t>
      </w:r>
      <w:r w:rsidRPr="00064978">
        <w:rPr>
          <w:b/>
          <w:bCs/>
          <w:i/>
          <w:iCs/>
        </w:rPr>
        <w:t xml:space="preserve"> </w:t>
      </w:r>
    </w:p>
    <w:p w:rsidR="0045761C" w:rsidRPr="00064978" w:rsidRDefault="0045761C" w:rsidP="0045761C">
      <w:pPr>
        <w:jc w:val="both"/>
        <w:rPr>
          <w:i/>
          <w:iCs/>
        </w:rPr>
      </w:pPr>
      <w:r w:rsidRPr="00064978">
        <w:rPr>
          <w:i/>
          <w:iCs/>
        </w:rPr>
        <w:t xml:space="preserve">Образац понуде понуђач мора да попуни, овери печатом и потпише, чиме </w:t>
      </w:r>
      <w:r w:rsidRPr="00064978">
        <w:rPr>
          <w:i/>
          <w:iCs/>
          <w:lang w:val="sr-Cyrl-CS"/>
        </w:rPr>
        <w:t>п</w:t>
      </w:r>
      <w:r w:rsidRPr="00064978">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45761C" w:rsidRPr="00064978" w:rsidRDefault="0045761C" w:rsidP="0045761C">
      <w:pPr>
        <w:jc w:val="both"/>
        <w:rPr>
          <w:b/>
          <w:i/>
          <w:iCs/>
          <w:color w:val="FF0000"/>
          <w:lang w:val="sr-Cyrl-RS"/>
        </w:rPr>
      </w:pPr>
    </w:p>
    <w:p w:rsidR="0045761C" w:rsidRPr="00064978" w:rsidRDefault="0045761C" w:rsidP="0045761C">
      <w:pPr>
        <w:jc w:val="both"/>
        <w:rPr>
          <w:b/>
          <w:i/>
          <w:iCs/>
          <w:color w:val="FF0000"/>
          <w:lang w:val="sr-Cyrl-RS"/>
        </w:rPr>
      </w:pPr>
    </w:p>
    <w:p w:rsidR="0045761C" w:rsidRPr="00064978" w:rsidRDefault="0045761C" w:rsidP="0045761C">
      <w:pPr>
        <w:jc w:val="both"/>
        <w:rPr>
          <w:b/>
          <w:i/>
          <w:iCs/>
          <w:color w:val="FF0000"/>
          <w:lang w:val="sr-Cyrl-RS"/>
        </w:rPr>
      </w:pPr>
    </w:p>
    <w:p w:rsidR="0045761C" w:rsidRPr="00064978" w:rsidRDefault="0045761C" w:rsidP="0045761C">
      <w:pPr>
        <w:rPr>
          <w:b/>
          <w:bCs/>
          <w:i/>
          <w:i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Default="0045761C" w:rsidP="0045761C">
      <w:pPr>
        <w:rPr>
          <w:b/>
          <w:bCs/>
          <w:i/>
          <w:iCs/>
          <w:lang w:val="sr-Cyrl-CS"/>
        </w:rPr>
      </w:pPr>
    </w:p>
    <w:p w:rsidR="0045761C" w:rsidRPr="00B10645" w:rsidRDefault="0045761C" w:rsidP="0045761C">
      <w:pPr>
        <w:rPr>
          <w:b/>
          <w:bCs/>
          <w:i/>
          <w:iCs/>
          <w:lang w:val="sr-Cyrl-CS"/>
        </w:rPr>
      </w:pPr>
    </w:p>
    <w:p w:rsidR="0045761C" w:rsidRDefault="0045761C" w:rsidP="0045761C">
      <w:pPr>
        <w:shd w:val="clear" w:color="auto" w:fill="C6D9F1"/>
        <w:jc w:val="center"/>
        <w:rPr>
          <w:b/>
          <w:bCs/>
          <w:i/>
          <w:iCs/>
          <w:lang w:val="sr-Cyrl-CS"/>
        </w:rPr>
      </w:pPr>
    </w:p>
    <w:p w:rsidR="0045761C" w:rsidRPr="00D57700" w:rsidRDefault="0045761C" w:rsidP="0045761C">
      <w:pPr>
        <w:shd w:val="clear" w:color="auto" w:fill="C6D9F1"/>
        <w:jc w:val="center"/>
        <w:rPr>
          <w:b/>
          <w:bCs/>
          <w:i/>
          <w:iCs/>
        </w:rPr>
      </w:pPr>
      <w:r>
        <w:rPr>
          <w:b/>
          <w:bCs/>
          <w:i/>
          <w:iCs/>
        </w:rPr>
        <w:t>VII</w:t>
      </w:r>
      <w:r>
        <w:rPr>
          <w:b/>
          <w:bCs/>
          <w:i/>
          <w:iCs/>
          <w:lang w:val="sr-Cyrl-RS"/>
        </w:rPr>
        <w:t xml:space="preserve"> </w:t>
      </w:r>
      <w:r w:rsidRPr="00D57700">
        <w:rPr>
          <w:b/>
          <w:bCs/>
          <w:i/>
          <w:iCs/>
        </w:rPr>
        <w:t>МОДЕЛ УГОВОРА</w:t>
      </w:r>
    </w:p>
    <w:p w:rsidR="0045761C" w:rsidRPr="00D57700" w:rsidRDefault="0045761C" w:rsidP="0045761C">
      <w:pPr>
        <w:shd w:val="clear" w:color="auto" w:fill="C6D9F1"/>
        <w:jc w:val="center"/>
        <w:rPr>
          <w:b/>
          <w:bCs/>
          <w:i/>
          <w:iCs/>
        </w:rPr>
      </w:pPr>
    </w:p>
    <w:p w:rsidR="0045761C" w:rsidRPr="00064978" w:rsidRDefault="0045761C" w:rsidP="0045761C">
      <w:pPr>
        <w:jc w:val="center"/>
        <w:rPr>
          <w:b/>
          <w:bCs/>
          <w:i/>
          <w:iCs/>
          <w:lang w:val="sr-Cyrl-RS"/>
        </w:rPr>
      </w:pPr>
    </w:p>
    <w:p w:rsidR="0045761C" w:rsidRPr="00B76F9E" w:rsidRDefault="0045761C" w:rsidP="0045761C">
      <w:pPr>
        <w:jc w:val="center"/>
        <w:rPr>
          <w:b/>
          <w:bCs/>
          <w:iCs/>
          <w:lang w:val="sr-Latn-CS"/>
        </w:rPr>
      </w:pPr>
      <w:r>
        <w:rPr>
          <w:b/>
          <w:bCs/>
          <w:iCs/>
        </w:rPr>
        <w:t xml:space="preserve">УГОВОР </w:t>
      </w:r>
      <w:r>
        <w:rPr>
          <w:b/>
          <w:bCs/>
          <w:iCs/>
          <w:lang w:val="sr-Cyrl-CS"/>
        </w:rPr>
        <w:t>О</w:t>
      </w:r>
      <w:r>
        <w:rPr>
          <w:b/>
          <w:bCs/>
          <w:iCs/>
          <w:lang w:val="sr-Latn-CS"/>
        </w:rPr>
        <w:t xml:space="preserve"> </w:t>
      </w:r>
      <w:r>
        <w:rPr>
          <w:b/>
          <w:bCs/>
          <w:iCs/>
          <w:lang w:val="sr-Cyrl-RS"/>
        </w:rPr>
        <w:t xml:space="preserve"> </w:t>
      </w:r>
      <w:r>
        <w:rPr>
          <w:b/>
          <w:bCs/>
          <w:iCs/>
          <w:lang w:val="sr-Cyrl-CS"/>
        </w:rPr>
        <w:t xml:space="preserve">ИЗВОЂЕЊУ РАДОВА НА </w:t>
      </w:r>
      <w:r>
        <w:rPr>
          <w:b/>
          <w:bCs/>
          <w:iCs/>
          <w:lang w:val="sr-Cyrl-RS"/>
        </w:rPr>
        <w:t>АДАПТЦИЈИ ПРОСТОРА У КОСОВСКОЈ 33 (РАДОВИ У БЛОКУ Ф И Ц)</w:t>
      </w:r>
    </w:p>
    <w:p w:rsidR="0045761C" w:rsidRDefault="0045761C" w:rsidP="0045761C">
      <w:pPr>
        <w:jc w:val="center"/>
        <w:rPr>
          <w:b/>
          <w:bCs/>
          <w:iCs/>
          <w:lang w:val="sr-Cyrl-CS"/>
        </w:rPr>
      </w:pPr>
    </w:p>
    <w:p w:rsidR="0045761C" w:rsidRPr="00D57700" w:rsidRDefault="0045761C" w:rsidP="0045761C">
      <w:pPr>
        <w:jc w:val="center"/>
        <w:rPr>
          <w:iCs/>
        </w:rPr>
      </w:pPr>
      <w:r w:rsidRPr="00D57700">
        <w:rPr>
          <w:iCs/>
        </w:rPr>
        <w:t xml:space="preserve"> </w:t>
      </w:r>
    </w:p>
    <w:p w:rsidR="0045761C" w:rsidRPr="00D57700" w:rsidRDefault="0045761C" w:rsidP="0045761C">
      <w:pPr>
        <w:rPr>
          <w:iCs/>
        </w:rPr>
      </w:pPr>
      <w:r>
        <w:rPr>
          <w:b/>
          <w:iCs/>
          <w:lang w:val="sr-Cyrl-RS"/>
        </w:rPr>
        <w:t>з</w:t>
      </w:r>
      <w:r w:rsidRPr="00D57700">
        <w:rPr>
          <w:b/>
          <w:iCs/>
        </w:rPr>
        <w:t>акључен између:</w:t>
      </w:r>
    </w:p>
    <w:p w:rsidR="0045761C" w:rsidRDefault="0045761C" w:rsidP="0045761C">
      <w:pPr>
        <w:rPr>
          <w:i/>
          <w:iCs/>
          <w:lang w:val="sr-Cyrl-CS"/>
        </w:rPr>
      </w:pPr>
    </w:p>
    <w:p w:rsidR="0045761C" w:rsidRDefault="0045761C" w:rsidP="0045761C">
      <w:pPr>
        <w:ind w:left="3600" w:hanging="3600"/>
        <w:jc w:val="both"/>
        <w:outlineLvl w:val="0"/>
        <w:rPr>
          <w:lang w:val="sr-Cyrl-CS"/>
        </w:rPr>
      </w:pPr>
      <w:r>
        <w:rPr>
          <w:lang w:val="sr-Cyrl-CS"/>
        </w:rPr>
        <w:t xml:space="preserve">УНИВЕРЗИТЕТА У НОВОМ САДУ, </w:t>
      </w:r>
      <w:r w:rsidRPr="00064978">
        <w:rPr>
          <w:lang w:val="sr-Cyrl-CS"/>
        </w:rPr>
        <w:t>АКАДЕМИЈЕ УМЕТНОСТИ</w:t>
      </w:r>
      <w:r>
        <w:rPr>
          <w:lang w:val="sr-Cyrl-CS"/>
        </w:rPr>
        <w:t xml:space="preserve"> НОВИ САД, са </w:t>
      </w:r>
    </w:p>
    <w:p w:rsidR="0045761C" w:rsidRPr="00064978" w:rsidRDefault="0045761C" w:rsidP="0045761C">
      <w:pPr>
        <w:jc w:val="both"/>
        <w:rPr>
          <w:lang w:val="sr-Cyrl-CS"/>
        </w:rPr>
      </w:pPr>
      <w:r w:rsidRPr="00064978">
        <w:rPr>
          <w:lang w:val="sr-Cyrl-CS"/>
        </w:rPr>
        <w:lastRenderedPageBreak/>
        <w:t>седиштем у Новом Саду, Ђуре Јакшића 7,</w:t>
      </w:r>
      <w:r>
        <w:rPr>
          <w:lang w:val="sr-Cyrl-CS"/>
        </w:rPr>
        <w:t xml:space="preserve"> ПИБ: </w:t>
      </w:r>
      <w:r w:rsidRPr="00064978">
        <w:rPr>
          <w:lang w:val="sr-Cyrl-CS"/>
        </w:rPr>
        <w:t>100449173</w:t>
      </w:r>
      <w:r>
        <w:rPr>
          <w:lang w:val="sr-Cyrl-CS"/>
        </w:rPr>
        <w:t xml:space="preserve">, </w:t>
      </w:r>
      <w:r w:rsidRPr="00064978">
        <w:rPr>
          <w:lang w:val="sr-Cyrl-CS"/>
        </w:rPr>
        <w:t>матични број: 08067015</w:t>
      </w:r>
      <w:r>
        <w:rPr>
          <w:lang w:val="sr-Cyrl-CS"/>
        </w:rPr>
        <w:t>,</w:t>
      </w:r>
      <w:r>
        <w:rPr>
          <w:lang w:val="en-US"/>
        </w:rPr>
        <w:t xml:space="preserve"> број рачуна: Трезор 840-1451660-60, телефон и телефакс: 021/420187, коју заступа проф. </w:t>
      </w:r>
      <w:r>
        <w:rPr>
          <w:lang w:val="sr-Cyrl-RS"/>
        </w:rPr>
        <w:t>Синиша Бокан</w:t>
      </w:r>
      <w:r>
        <w:rPr>
          <w:lang w:val="en-US"/>
        </w:rPr>
        <w:t xml:space="preserve"> </w:t>
      </w:r>
      <w:r>
        <w:rPr>
          <w:lang w:val="sr-Cyrl-CS"/>
        </w:rPr>
        <w:t>(у даљем тексту: Наручилац</w:t>
      </w:r>
      <w:r w:rsidRPr="00064978">
        <w:rPr>
          <w:lang w:val="sr-Cyrl-CS"/>
        </w:rPr>
        <w:t xml:space="preserve">), с једне стране </w:t>
      </w:r>
    </w:p>
    <w:p w:rsidR="0045761C" w:rsidRPr="00FC0A21" w:rsidRDefault="0045761C" w:rsidP="0045761C">
      <w:pPr>
        <w:ind w:left="3600" w:hanging="3600"/>
        <w:jc w:val="both"/>
        <w:outlineLvl w:val="0"/>
        <w:rPr>
          <w:lang w:val="sr-Cyrl-CS"/>
        </w:rPr>
      </w:pPr>
      <w:r>
        <w:rPr>
          <w:lang w:val="sr-Cyrl-CS"/>
        </w:rPr>
        <w:t xml:space="preserve"> </w:t>
      </w:r>
    </w:p>
    <w:p w:rsidR="0045761C" w:rsidRPr="00D57700" w:rsidRDefault="0045761C" w:rsidP="0045761C">
      <w:pPr>
        <w:rPr>
          <w:iCs/>
          <w:lang w:val="sr-Cyrl-RS"/>
        </w:rPr>
      </w:pPr>
      <w:r w:rsidRPr="00D57700">
        <w:rPr>
          <w:iCs/>
          <w:lang w:val="sr-Cyrl-RS"/>
        </w:rPr>
        <w:t>и</w:t>
      </w:r>
    </w:p>
    <w:p w:rsidR="0045761C" w:rsidRPr="00D57700" w:rsidRDefault="0045761C" w:rsidP="0045761C">
      <w:pPr>
        <w:rPr>
          <w:iCs/>
          <w:lang w:val="sr-Cyrl-RS"/>
        </w:rPr>
      </w:pPr>
    </w:p>
    <w:p w:rsidR="0045761C" w:rsidRPr="002B2BD0" w:rsidRDefault="0045761C" w:rsidP="0045761C">
      <w:pPr>
        <w:rPr>
          <w:iCs/>
          <w:lang w:val="sr-Cyrl-CS"/>
        </w:rPr>
      </w:pPr>
      <w:r w:rsidRPr="00D57700">
        <w:rPr>
          <w:iCs/>
        </w:rPr>
        <w:t>................................................................................................</w:t>
      </w:r>
      <w:r>
        <w:rPr>
          <w:iCs/>
          <w:lang w:val="sr-Cyrl-CS"/>
        </w:rPr>
        <w:t>.............................................</w:t>
      </w:r>
    </w:p>
    <w:p w:rsidR="0045761C" w:rsidRPr="00D57700" w:rsidRDefault="0045761C" w:rsidP="0045761C">
      <w:pPr>
        <w:rPr>
          <w:iCs/>
        </w:rPr>
      </w:pPr>
      <w:r w:rsidRPr="00D57700">
        <w:rPr>
          <w:iCs/>
        </w:rPr>
        <w:t>са седиштем у ............................................, улица</w:t>
      </w:r>
      <w:r>
        <w:rPr>
          <w:iCs/>
          <w:lang w:val="sr-Cyrl-RS"/>
        </w:rPr>
        <w:t xml:space="preserve"> </w:t>
      </w:r>
      <w:r w:rsidRPr="00D57700">
        <w:rPr>
          <w:iCs/>
        </w:rPr>
        <w:t xml:space="preserve"> ..........................................</w:t>
      </w:r>
      <w:r>
        <w:rPr>
          <w:iCs/>
          <w:lang w:val="sr-Cyrl-RS"/>
        </w:rPr>
        <w:t>................</w:t>
      </w:r>
      <w:r w:rsidRPr="00D57700">
        <w:rPr>
          <w:iCs/>
        </w:rPr>
        <w:t>, ПИБ:</w:t>
      </w:r>
      <w:r>
        <w:rPr>
          <w:iCs/>
          <w:lang w:val="sr-Cyrl-RS"/>
        </w:rPr>
        <w:t xml:space="preserve"> </w:t>
      </w:r>
      <w:r w:rsidRPr="00D57700">
        <w:rPr>
          <w:iCs/>
        </w:rPr>
        <w:t>.........................</w:t>
      </w:r>
      <w:r>
        <w:rPr>
          <w:iCs/>
        </w:rPr>
        <w:t xml:space="preserve">. </w:t>
      </w:r>
      <w:r>
        <w:rPr>
          <w:iCs/>
          <w:lang w:val="sr-Cyrl-RS"/>
        </w:rPr>
        <w:t>м</w:t>
      </w:r>
      <w:r w:rsidRPr="00D57700">
        <w:rPr>
          <w:iCs/>
        </w:rPr>
        <w:t>атични број: ........................................</w:t>
      </w:r>
    </w:p>
    <w:p w:rsidR="0045761C" w:rsidRPr="00D57700" w:rsidRDefault="0045761C" w:rsidP="0045761C">
      <w:pPr>
        <w:rPr>
          <w:iCs/>
        </w:rPr>
      </w:pPr>
      <w:r>
        <w:rPr>
          <w:iCs/>
          <w:lang w:val="sr-Cyrl-RS"/>
        </w:rPr>
        <w:t>б</w:t>
      </w:r>
      <w:r w:rsidRPr="00D57700">
        <w:rPr>
          <w:iCs/>
        </w:rPr>
        <w:t>рој рачуна: ..............</w:t>
      </w:r>
      <w:r>
        <w:rPr>
          <w:iCs/>
        </w:rPr>
        <w:t xml:space="preserve">.............................. </w:t>
      </w:r>
      <w:r>
        <w:rPr>
          <w:iCs/>
          <w:lang w:val="sr-Cyrl-RS"/>
        </w:rPr>
        <w:t>н</w:t>
      </w:r>
      <w:r w:rsidRPr="00D57700">
        <w:rPr>
          <w:iCs/>
        </w:rPr>
        <w:t>азив банке:</w:t>
      </w:r>
      <w:r>
        <w:rPr>
          <w:iCs/>
          <w:lang w:val="sr-Cyrl-RS"/>
        </w:rPr>
        <w:t xml:space="preserve"> </w:t>
      </w:r>
      <w:r w:rsidRPr="00D57700">
        <w:rPr>
          <w:iCs/>
        </w:rPr>
        <w:t>......................................,</w:t>
      </w:r>
    </w:p>
    <w:p w:rsidR="0045761C" w:rsidRPr="0054210C" w:rsidRDefault="0045761C" w:rsidP="0045761C">
      <w:pPr>
        <w:rPr>
          <w:iCs/>
          <w:lang w:val="sr-Cyrl-RS"/>
        </w:rPr>
      </w:pPr>
      <w:r w:rsidRPr="00D57700">
        <w:rPr>
          <w:iCs/>
        </w:rPr>
        <w:t>Телефон:</w:t>
      </w:r>
      <w:r>
        <w:rPr>
          <w:iCs/>
          <w:lang w:val="sr-Cyrl-RS"/>
        </w:rPr>
        <w:t xml:space="preserve"> </w:t>
      </w:r>
      <w:r w:rsidRPr="00D57700">
        <w:rPr>
          <w:iCs/>
        </w:rPr>
        <w:t>............................Телефакс:</w:t>
      </w:r>
      <w:r>
        <w:rPr>
          <w:iCs/>
          <w:lang w:val="sr-Cyrl-RS"/>
        </w:rPr>
        <w:t xml:space="preserve"> ..................................................................,</w:t>
      </w:r>
    </w:p>
    <w:p w:rsidR="0045761C" w:rsidRPr="0054210C" w:rsidRDefault="0045761C" w:rsidP="0045761C">
      <w:pPr>
        <w:rPr>
          <w:iCs/>
          <w:lang w:val="sr-Cyrl-RS"/>
        </w:rPr>
      </w:pPr>
      <w:r w:rsidRPr="00D57700">
        <w:rPr>
          <w:iCs/>
        </w:rPr>
        <w:t xml:space="preserve">кога заступа................................................................... </w:t>
      </w:r>
      <w:r>
        <w:rPr>
          <w:iCs/>
          <w:lang w:val="sr-Cyrl-RS"/>
        </w:rPr>
        <w:t>........................................,</w:t>
      </w:r>
    </w:p>
    <w:p w:rsidR="0045761C" w:rsidRPr="00FC0A21" w:rsidRDefault="0045761C" w:rsidP="0045761C">
      <w:pPr>
        <w:rPr>
          <w:iCs/>
          <w:lang w:val="sr-Cyrl-CS"/>
        </w:rPr>
      </w:pPr>
      <w:r w:rsidRPr="00D57700">
        <w:rPr>
          <w:iCs/>
        </w:rPr>
        <w:t>(у</w:t>
      </w:r>
      <w:r w:rsidRPr="00D57700">
        <w:rPr>
          <w:iCs/>
          <w:lang w:val="sr-Cyrl-CS"/>
        </w:rPr>
        <w:t xml:space="preserve"> </w:t>
      </w:r>
      <w:r>
        <w:rPr>
          <w:iCs/>
        </w:rPr>
        <w:t>даљем тексту:</w:t>
      </w:r>
      <w:r>
        <w:rPr>
          <w:iCs/>
          <w:lang w:val="sr-Cyrl-RS"/>
        </w:rPr>
        <w:t xml:space="preserve"> </w:t>
      </w:r>
      <w:r>
        <w:rPr>
          <w:iCs/>
          <w:lang w:val="sr-Cyrl-CS"/>
        </w:rPr>
        <w:t>Извођач)</w:t>
      </w:r>
      <w:r w:rsidRPr="00D57700">
        <w:rPr>
          <w:iCs/>
        </w:rPr>
        <w:t>,</w:t>
      </w:r>
      <w:r>
        <w:rPr>
          <w:iCs/>
          <w:lang w:val="sr-Cyrl-CS"/>
        </w:rPr>
        <w:t xml:space="preserve"> са друге стране.</w:t>
      </w:r>
    </w:p>
    <w:p w:rsidR="0045761C" w:rsidRPr="00064978" w:rsidRDefault="0045761C" w:rsidP="0045761C">
      <w:pPr>
        <w:rPr>
          <w:i/>
          <w:iCs/>
        </w:rPr>
      </w:pPr>
    </w:p>
    <w:p w:rsidR="0045761C" w:rsidRDefault="0045761C" w:rsidP="0045761C">
      <w:pPr>
        <w:rPr>
          <w:iCs/>
          <w:u w:val="single"/>
          <w:lang w:val="sr-Cyrl-CS"/>
        </w:rPr>
      </w:pPr>
    </w:p>
    <w:p w:rsidR="0045761C" w:rsidRDefault="0045761C" w:rsidP="0045761C">
      <w:pPr>
        <w:rPr>
          <w:iCs/>
          <w:u w:val="single"/>
          <w:lang w:val="sr-Cyrl-CS"/>
        </w:rPr>
      </w:pPr>
      <w:r w:rsidRPr="00FC0A21">
        <w:rPr>
          <w:iCs/>
          <w:u w:val="single"/>
        </w:rPr>
        <w:t>Основ уговора:</w:t>
      </w:r>
    </w:p>
    <w:p w:rsidR="0045761C" w:rsidRPr="00FC0A21" w:rsidRDefault="0045761C" w:rsidP="0045761C">
      <w:pPr>
        <w:rPr>
          <w:iCs/>
          <w:u w:val="single"/>
          <w:lang w:val="sr-Cyrl-CS"/>
        </w:rPr>
      </w:pPr>
    </w:p>
    <w:p w:rsidR="0045761C" w:rsidRPr="00641A02" w:rsidRDefault="0045761C" w:rsidP="0045761C">
      <w:pPr>
        <w:rPr>
          <w:b/>
          <w:iCs/>
          <w:lang w:val="sr-Latn-RS"/>
        </w:rPr>
      </w:pPr>
      <w:r w:rsidRPr="00FC0A21">
        <w:rPr>
          <w:b/>
          <w:iCs/>
        </w:rPr>
        <w:t xml:space="preserve">ЈН </w:t>
      </w:r>
      <w:r w:rsidRPr="00FC0A21">
        <w:rPr>
          <w:b/>
          <w:iCs/>
          <w:lang w:val="sr-Cyrl-CS"/>
        </w:rPr>
        <w:t>б</w:t>
      </w:r>
      <w:r w:rsidRPr="00FC0A21">
        <w:rPr>
          <w:b/>
          <w:iCs/>
        </w:rPr>
        <w:t>рој:</w:t>
      </w:r>
      <w:r>
        <w:rPr>
          <w:b/>
          <w:iCs/>
          <w:lang w:val="sr-Cyrl-CS"/>
        </w:rPr>
        <w:t xml:space="preserve"> 04-37-</w:t>
      </w:r>
      <w:r>
        <w:rPr>
          <w:b/>
          <w:iCs/>
          <w:lang w:val="sr-Latn-RS"/>
        </w:rPr>
        <w:t>1</w:t>
      </w:r>
      <w:r>
        <w:rPr>
          <w:b/>
          <w:iCs/>
          <w:lang w:val="sr-Cyrl-RS"/>
        </w:rPr>
        <w:t>9</w:t>
      </w:r>
      <w:r>
        <w:rPr>
          <w:b/>
          <w:iCs/>
          <w:lang w:val="sr-Cyrl-CS"/>
        </w:rPr>
        <w:t>/201</w:t>
      </w:r>
      <w:r>
        <w:rPr>
          <w:b/>
          <w:iCs/>
          <w:lang w:val="sr-Latn-RS"/>
        </w:rPr>
        <w:t>9</w:t>
      </w:r>
    </w:p>
    <w:p w:rsidR="0045761C" w:rsidRPr="00D57700" w:rsidRDefault="0045761C" w:rsidP="0045761C">
      <w:pPr>
        <w:rPr>
          <w:iCs/>
        </w:rPr>
      </w:pPr>
      <w:r w:rsidRPr="00D57700">
        <w:rPr>
          <w:iCs/>
        </w:rPr>
        <w:t xml:space="preserve">Број и датум одлуке о </w:t>
      </w:r>
      <w:r w:rsidRPr="00D57700">
        <w:rPr>
          <w:iCs/>
          <w:lang w:val="sr-Cyrl-CS"/>
        </w:rPr>
        <w:t>додели уговора</w:t>
      </w:r>
      <w:r w:rsidRPr="00D57700">
        <w:rPr>
          <w:iCs/>
        </w:rPr>
        <w:t>:</w:t>
      </w:r>
      <w:r>
        <w:rPr>
          <w:iCs/>
          <w:lang w:val="sr-Cyrl-CS"/>
        </w:rPr>
        <w:t xml:space="preserve"> </w:t>
      </w:r>
      <w:r w:rsidRPr="00D57700">
        <w:rPr>
          <w:iCs/>
        </w:rPr>
        <w:t>...............................................</w:t>
      </w:r>
    </w:p>
    <w:p w:rsidR="0045761C" w:rsidRDefault="0045761C" w:rsidP="0045761C">
      <w:pPr>
        <w:rPr>
          <w:iCs/>
          <w:lang w:val="sr-Cyrl-CS"/>
        </w:rPr>
      </w:pPr>
      <w:r w:rsidRPr="00D57700">
        <w:rPr>
          <w:iCs/>
        </w:rPr>
        <w:t>Понуда изабраног понуђача бр. _...............................</w:t>
      </w:r>
      <w:r>
        <w:rPr>
          <w:iCs/>
          <w:lang w:val="sr-Cyrl-RS"/>
        </w:rPr>
        <w:t>..</w:t>
      </w:r>
      <w:r>
        <w:rPr>
          <w:iCs/>
          <w:lang w:val="sr-Cyrl-CS"/>
        </w:rPr>
        <w:t>.</w:t>
      </w:r>
      <w:r w:rsidRPr="00D57700">
        <w:rPr>
          <w:iCs/>
        </w:rPr>
        <w:t xml:space="preserve"> од</w:t>
      </w:r>
      <w:r>
        <w:rPr>
          <w:iCs/>
        </w:rPr>
        <w:t xml:space="preserve"> </w:t>
      </w:r>
      <w:r w:rsidRPr="00D57700">
        <w:rPr>
          <w:iCs/>
        </w:rPr>
        <w:t>...............................</w:t>
      </w:r>
      <w:r>
        <w:rPr>
          <w:iCs/>
          <w:lang w:val="sr-Cyrl-RS"/>
        </w:rPr>
        <w:t>..</w:t>
      </w:r>
      <w:r>
        <w:rPr>
          <w:iCs/>
          <w:lang w:val="sr-Cyrl-CS"/>
        </w:rPr>
        <w:t>.</w:t>
      </w:r>
    </w:p>
    <w:p w:rsidR="0045761C" w:rsidRPr="00850F6D" w:rsidRDefault="0045761C" w:rsidP="0045761C">
      <w:pPr>
        <w:rPr>
          <w:iCs/>
          <w:lang w:val="sr-Cyrl-CS"/>
        </w:rPr>
      </w:pPr>
    </w:p>
    <w:p w:rsidR="0045761C" w:rsidRPr="00064978" w:rsidRDefault="0045761C" w:rsidP="0045761C">
      <w:pPr>
        <w:rPr>
          <w:i/>
          <w:iCs/>
        </w:rPr>
      </w:pPr>
    </w:p>
    <w:p w:rsidR="0045761C" w:rsidRDefault="0045761C" w:rsidP="0045761C">
      <w:pPr>
        <w:rPr>
          <w:lang w:val="sr-Cyrl-CS"/>
        </w:rPr>
      </w:pPr>
    </w:p>
    <w:p w:rsidR="0045761C" w:rsidRPr="008B1A08" w:rsidRDefault="0045761C" w:rsidP="0045761C">
      <w:pPr>
        <w:jc w:val="center"/>
        <w:rPr>
          <w:b/>
          <w:lang w:val="ru-RU"/>
        </w:rPr>
      </w:pPr>
    </w:p>
    <w:p w:rsidR="0045761C" w:rsidRPr="00B15B5B" w:rsidRDefault="0045761C" w:rsidP="0045761C">
      <w:pPr>
        <w:jc w:val="center"/>
        <w:rPr>
          <w:b/>
          <w:lang w:val="sr-Cyrl-CS"/>
        </w:rPr>
      </w:pPr>
      <w:r w:rsidRPr="00B15B5B">
        <w:rPr>
          <w:b/>
          <w:lang w:val="ru-RU"/>
        </w:rPr>
        <w:t xml:space="preserve">Члан </w:t>
      </w:r>
      <w:r w:rsidRPr="00B15B5B">
        <w:rPr>
          <w:b/>
          <w:lang w:val="sr-Cyrl-CS"/>
        </w:rPr>
        <w:t>1.</w:t>
      </w:r>
    </w:p>
    <w:p w:rsidR="0045761C" w:rsidRDefault="0045761C" w:rsidP="0045761C">
      <w:pPr>
        <w:tabs>
          <w:tab w:val="left" w:pos="0"/>
        </w:tabs>
        <w:jc w:val="both"/>
        <w:rPr>
          <w:bCs/>
          <w:lang w:val="sr-Cyrl-CS"/>
        </w:rPr>
      </w:pPr>
      <w:r>
        <w:rPr>
          <w:bCs/>
          <w:lang w:val="sr-Cyrl-CS"/>
        </w:rPr>
        <w:tab/>
      </w:r>
      <w:r w:rsidRPr="00B15B5B">
        <w:rPr>
          <w:bCs/>
          <w:lang w:val="sr-Cyrl-CS"/>
        </w:rPr>
        <w:t xml:space="preserve">Предмет Уговора </w:t>
      </w:r>
      <w:r>
        <w:rPr>
          <w:bCs/>
          <w:lang w:val="sr-Cyrl-CS"/>
        </w:rPr>
        <w:t xml:space="preserve">је извођење радова на </w:t>
      </w:r>
      <w:r>
        <w:rPr>
          <w:bCs/>
          <w:lang w:val="sr-Cyrl-RS"/>
        </w:rPr>
        <w:t>адаптацији простора у објекту у Косовској 33 – блок Ф и блок Ц к</w:t>
      </w:r>
      <w:r>
        <w:rPr>
          <w:lang w:val="sr-Cyrl-CS"/>
        </w:rPr>
        <w:t xml:space="preserve">оји су </w:t>
      </w:r>
      <w:r>
        <w:rPr>
          <w:bCs/>
          <w:lang w:val="sr-Cyrl-CS"/>
        </w:rPr>
        <w:t>ближе  одређени</w:t>
      </w:r>
      <w:r w:rsidRPr="002B02E2">
        <w:rPr>
          <w:bCs/>
          <w:lang w:val="sr-Cyrl-CS"/>
        </w:rPr>
        <w:t xml:space="preserve"> усвојеном понудом Извођача број</w:t>
      </w:r>
      <w:r>
        <w:rPr>
          <w:bCs/>
          <w:lang w:val="sr-Latn-RS"/>
        </w:rPr>
        <w:t xml:space="preserve"> .....................</w:t>
      </w:r>
      <w:r>
        <w:rPr>
          <w:bCs/>
          <w:lang w:val="sr-Cyrl-CS"/>
        </w:rPr>
        <w:t xml:space="preserve"> од </w:t>
      </w:r>
      <w:r>
        <w:rPr>
          <w:bCs/>
          <w:lang w:val="sr-Latn-RS"/>
        </w:rPr>
        <w:t>.........................</w:t>
      </w:r>
      <w:r>
        <w:rPr>
          <w:bCs/>
          <w:lang w:val="sr-Cyrl-CS"/>
        </w:rPr>
        <w:t xml:space="preserve">  2019</w:t>
      </w:r>
      <w:r w:rsidRPr="002B02E2">
        <w:rPr>
          <w:bCs/>
          <w:lang w:val="sr-Cyrl-CS"/>
        </w:rPr>
        <w:t xml:space="preserve">. године, </w:t>
      </w:r>
      <w:r>
        <w:rPr>
          <w:lang w:val="sr-Cyrl-CS"/>
        </w:rPr>
        <w:t xml:space="preserve">датој у поступку јавне набавке бр. 04-37-19/2019, </w:t>
      </w:r>
      <w:r w:rsidRPr="002B02E2">
        <w:rPr>
          <w:lang w:val="sr-Cyrl-CS"/>
        </w:rPr>
        <w:t>која чини саставни део овог уговора</w:t>
      </w:r>
      <w:r>
        <w:rPr>
          <w:lang w:val="sr-Cyrl-CS"/>
        </w:rPr>
        <w:t xml:space="preserve"> заједно са предмером и предрачуном радова.</w:t>
      </w:r>
      <w:r w:rsidRPr="00B15B5B">
        <w:rPr>
          <w:bCs/>
          <w:lang w:val="sr-Cyrl-CS"/>
        </w:rPr>
        <w:t xml:space="preserve">  </w:t>
      </w:r>
    </w:p>
    <w:p w:rsidR="0045761C" w:rsidRDefault="0045761C" w:rsidP="0045761C">
      <w:pPr>
        <w:tabs>
          <w:tab w:val="left" w:pos="0"/>
        </w:tabs>
        <w:jc w:val="both"/>
        <w:rPr>
          <w:bCs/>
          <w:lang w:val="ru-RU"/>
        </w:rPr>
      </w:pPr>
      <w:r>
        <w:rPr>
          <w:bCs/>
          <w:lang w:val="sr-Cyrl-CS"/>
        </w:rPr>
        <w:tab/>
      </w:r>
      <w:r w:rsidRPr="00B15B5B">
        <w:rPr>
          <w:bCs/>
          <w:lang w:val="ru-RU"/>
        </w:rPr>
        <w:t xml:space="preserve">Ради извршења радова који су предмет овог </w:t>
      </w:r>
      <w:r w:rsidRPr="00B15B5B">
        <w:rPr>
          <w:bCs/>
          <w:lang w:val="sr-Cyrl-CS"/>
        </w:rPr>
        <w:t>у</w:t>
      </w:r>
      <w:r w:rsidRPr="00B15B5B">
        <w:rPr>
          <w:bCs/>
          <w:lang w:val="ru-RU"/>
        </w:rPr>
        <w:t xml:space="preserve">говора, Извођач се обавезује да обезбеди радну снагу, материјал, грађевинску и другу опрему, изврши грађевинске, грађевинско-занатске и </w:t>
      </w:r>
      <w:r w:rsidRPr="00B15B5B">
        <w:rPr>
          <w:bCs/>
          <w:lang w:val="sr-Cyrl-CS"/>
        </w:rPr>
        <w:t>инсталатерске</w:t>
      </w:r>
      <w:r w:rsidRPr="00B15B5B">
        <w:rPr>
          <w:bCs/>
          <w:lang w:val="ru-RU"/>
        </w:rPr>
        <w:t xml:space="preserve"> радове, као и све </w:t>
      </w:r>
      <w:r>
        <w:rPr>
          <w:bCs/>
          <w:lang w:val="ru-RU"/>
        </w:rPr>
        <w:t>друге активности неопходн</w:t>
      </w:r>
      <w:r>
        <w:rPr>
          <w:bCs/>
          <w:lang w:val="sr-Latn-CS"/>
        </w:rPr>
        <w:t>e</w:t>
      </w:r>
      <w:r w:rsidRPr="00B15B5B">
        <w:rPr>
          <w:bCs/>
          <w:lang w:val="ru-RU"/>
        </w:rPr>
        <w:t xml:space="preserve"> за потпуно извршење радова који су предмет овог уговора.</w:t>
      </w:r>
    </w:p>
    <w:p w:rsidR="0045761C" w:rsidRPr="008B1A08" w:rsidRDefault="0045761C" w:rsidP="0045761C">
      <w:pPr>
        <w:jc w:val="both"/>
        <w:rPr>
          <w:bCs/>
          <w:lang w:val="ru-RU"/>
        </w:rPr>
      </w:pPr>
    </w:p>
    <w:p w:rsidR="0045761C" w:rsidRPr="00B15B5B" w:rsidRDefault="0045761C" w:rsidP="0045761C">
      <w:pPr>
        <w:jc w:val="center"/>
        <w:rPr>
          <w:b/>
          <w:lang w:val="sr-Cyrl-CS"/>
        </w:rPr>
      </w:pPr>
      <w:r w:rsidRPr="00B15B5B">
        <w:rPr>
          <w:b/>
          <w:lang w:val="ru-RU"/>
        </w:rPr>
        <w:t xml:space="preserve">Члан </w:t>
      </w:r>
      <w:r w:rsidRPr="00B15B5B">
        <w:rPr>
          <w:b/>
          <w:lang w:val="sr-Cyrl-CS"/>
        </w:rPr>
        <w:t>2.</w:t>
      </w:r>
    </w:p>
    <w:p w:rsidR="0045761C" w:rsidRPr="00B15B5B" w:rsidRDefault="0045761C" w:rsidP="0045761C">
      <w:pPr>
        <w:ind w:firstLine="720"/>
        <w:jc w:val="both"/>
        <w:rPr>
          <w:lang w:val="sr-Cyrl-CS"/>
        </w:rPr>
      </w:pPr>
      <w:r w:rsidRPr="00B15B5B">
        <w:rPr>
          <w:lang w:val="ru-RU"/>
        </w:rPr>
        <w:t xml:space="preserve"> Угов</w:t>
      </w:r>
      <w:r w:rsidRPr="00B15B5B">
        <w:rPr>
          <w:lang w:val="sr-Cyrl-CS"/>
        </w:rPr>
        <w:t>орне стране у</w:t>
      </w:r>
      <w:r w:rsidRPr="00B15B5B">
        <w:rPr>
          <w:lang w:val="ru-RU"/>
        </w:rPr>
        <w:t>твр</w:t>
      </w:r>
      <w:r w:rsidRPr="00B15B5B">
        <w:rPr>
          <w:lang w:val="sr-Cyrl-CS"/>
        </w:rPr>
        <w:t>ђују</w:t>
      </w:r>
      <w:r w:rsidRPr="00B15B5B">
        <w:rPr>
          <w:lang w:val="ru-RU"/>
        </w:rPr>
        <w:t xml:space="preserve"> да цена </w:t>
      </w:r>
      <w:r w:rsidRPr="00B15B5B">
        <w:rPr>
          <w:lang w:val="sr-Cyrl-CS"/>
        </w:rPr>
        <w:t xml:space="preserve">за извођење </w:t>
      </w:r>
      <w:r w:rsidRPr="00B15B5B">
        <w:rPr>
          <w:lang w:val="ru-RU"/>
        </w:rPr>
        <w:t xml:space="preserve">радова </w:t>
      </w:r>
      <w:r w:rsidRPr="00B15B5B">
        <w:rPr>
          <w:lang w:val="sr-Cyrl-CS"/>
        </w:rPr>
        <w:t>из члана 1. Уговора</w:t>
      </w:r>
      <w:r w:rsidRPr="00B15B5B">
        <w:rPr>
          <w:lang w:val="ru-RU"/>
        </w:rPr>
        <w:t xml:space="preserve"> износи </w:t>
      </w:r>
      <w:r w:rsidRPr="00B15B5B">
        <w:rPr>
          <w:lang w:val="sr-Cyrl-CS"/>
        </w:rPr>
        <w:t>укупно __</w:t>
      </w:r>
      <w:r>
        <w:rPr>
          <w:lang w:val="sr-Cyrl-CS"/>
        </w:rPr>
        <w:t xml:space="preserve">_____________________ </w:t>
      </w:r>
      <w:r>
        <w:rPr>
          <w:lang w:val="ru-RU"/>
        </w:rPr>
        <w:t>динара</w:t>
      </w:r>
      <w:r w:rsidRPr="00B15B5B">
        <w:rPr>
          <w:lang w:val="sr-Cyrl-CS"/>
        </w:rPr>
        <w:t xml:space="preserve">, </w:t>
      </w:r>
      <w:r>
        <w:rPr>
          <w:lang w:val="sr-Cyrl-CS"/>
        </w:rPr>
        <w:t>без урачунатог ПДВ-а, односно</w:t>
      </w:r>
      <w:r>
        <w:rPr>
          <w:lang w:val="sr-Latn-RS"/>
        </w:rPr>
        <w:t xml:space="preserve"> </w:t>
      </w:r>
      <w:r>
        <w:rPr>
          <w:lang w:val="sr-Cyrl-CS"/>
        </w:rPr>
        <w:t xml:space="preserve">динара, са урачунатим ПДВ-ом, а </w:t>
      </w:r>
      <w:r w:rsidRPr="00B15B5B">
        <w:rPr>
          <w:lang w:val="sr-Cyrl-CS"/>
        </w:rPr>
        <w:t>добијена је на основу јединичних цена из</w:t>
      </w:r>
      <w:r w:rsidRPr="00B15B5B">
        <w:rPr>
          <w:lang w:val="ru-RU"/>
        </w:rPr>
        <w:t xml:space="preserve"> понуд</w:t>
      </w:r>
      <w:r w:rsidRPr="00B15B5B">
        <w:rPr>
          <w:lang w:val="sr-Cyrl-CS"/>
        </w:rPr>
        <w:t xml:space="preserve">е Извођача </w:t>
      </w:r>
      <w:r w:rsidRPr="00B15B5B">
        <w:rPr>
          <w:lang w:val="ru-RU"/>
        </w:rPr>
        <w:t>бр</w:t>
      </w:r>
      <w:r w:rsidRPr="00B15B5B">
        <w:rPr>
          <w:lang w:val="sr-Cyrl-CS"/>
        </w:rPr>
        <w:t>. ______од ______ 201</w:t>
      </w:r>
      <w:r>
        <w:rPr>
          <w:lang w:val="sr-Cyrl-CS"/>
        </w:rPr>
        <w:t>9.</w:t>
      </w:r>
      <w:r w:rsidRPr="00B15B5B">
        <w:rPr>
          <w:lang w:val="sr-Cyrl-CS"/>
        </w:rPr>
        <w:t xml:space="preserve"> године.</w:t>
      </w:r>
    </w:p>
    <w:p w:rsidR="0045761C" w:rsidRPr="00B15B5B" w:rsidRDefault="0045761C" w:rsidP="0045761C">
      <w:pPr>
        <w:ind w:firstLine="720"/>
        <w:jc w:val="both"/>
        <w:rPr>
          <w:lang w:val="sr-Cyrl-CS"/>
        </w:rPr>
      </w:pPr>
      <w:r w:rsidRPr="00B15B5B">
        <w:rPr>
          <w:lang w:val="sr-Cyrl-CS"/>
        </w:rPr>
        <w:t>Уговорена цена је фиксна по јединици мере и не може се мењати услед повећања цене елемената на основу којих је одређена.</w:t>
      </w:r>
    </w:p>
    <w:p w:rsidR="0045761C" w:rsidRDefault="0045761C" w:rsidP="0045761C">
      <w:pPr>
        <w:ind w:firstLine="720"/>
        <w:jc w:val="both"/>
        <w:rPr>
          <w:color w:val="FF0000"/>
          <w:lang w:val="sr-Cyrl-CS"/>
        </w:rPr>
      </w:pPr>
      <w:r w:rsidRPr="00B15B5B">
        <w:rPr>
          <w:lang w:val="sr-Cyrl-CS"/>
        </w:rPr>
        <w:t>Осим вредности рада,</w:t>
      </w:r>
      <w:r>
        <w:rPr>
          <w:lang w:val="sr-Cyrl-CS"/>
        </w:rPr>
        <w:t xml:space="preserve"> </w:t>
      </w:r>
      <w:r w:rsidRPr="00B15B5B">
        <w:rPr>
          <w:lang w:val="sr-Cyrl-CS"/>
        </w:rPr>
        <w:t xml:space="preserve"> добара и услуга неопходних за извршење уговора, цена обухвата и тр</w:t>
      </w:r>
      <w:r>
        <w:rPr>
          <w:lang w:val="sr-Cyrl-CS"/>
        </w:rPr>
        <w:t xml:space="preserve">ошкове организације градилишта </w:t>
      </w:r>
      <w:r w:rsidRPr="00B15B5B">
        <w:rPr>
          <w:lang w:val="sr-Cyrl-CS"/>
        </w:rPr>
        <w:t>и све остале зависне трошкове Извођача.</w:t>
      </w:r>
      <w:r w:rsidRPr="00B15B5B">
        <w:rPr>
          <w:color w:val="FF0000"/>
          <w:lang w:val="sr-Cyrl-CS"/>
        </w:rPr>
        <w:tab/>
      </w:r>
      <w:r w:rsidRPr="00B15B5B">
        <w:rPr>
          <w:color w:val="FF0000"/>
          <w:lang w:val="sr-Cyrl-CS"/>
        </w:rPr>
        <w:tab/>
      </w:r>
      <w:r w:rsidRPr="00B15B5B">
        <w:rPr>
          <w:color w:val="FF0000"/>
          <w:lang w:val="sr-Cyrl-CS"/>
        </w:rPr>
        <w:tab/>
      </w:r>
    </w:p>
    <w:p w:rsidR="0045761C" w:rsidRPr="008B1A08" w:rsidRDefault="0045761C" w:rsidP="0045761C">
      <w:pPr>
        <w:ind w:firstLine="720"/>
        <w:jc w:val="both"/>
        <w:rPr>
          <w:color w:val="FF0000"/>
          <w:lang w:val="sr-Cyrl-CS"/>
        </w:rPr>
      </w:pPr>
    </w:p>
    <w:p w:rsidR="0045761C" w:rsidRDefault="0045761C" w:rsidP="0045761C">
      <w:pPr>
        <w:jc w:val="center"/>
        <w:rPr>
          <w:b/>
          <w:bCs/>
          <w:lang w:val="sr-Cyrl-CS"/>
        </w:rPr>
      </w:pPr>
      <w:r w:rsidRPr="004728AF">
        <w:rPr>
          <w:b/>
          <w:bCs/>
          <w:lang w:val="sr-Cyrl-CS"/>
        </w:rPr>
        <w:t>Члан  3.</w:t>
      </w:r>
    </w:p>
    <w:p w:rsidR="0045761C" w:rsidRPr="00280441" w:rsidRDefault="0045761C" w:rsidP="0045761C">
      <w:pPr>
        <w:ind w:firstLine="708"/>
        <w:jc w:val="both"/>
        <w:rPr>
          <w:iCs/>
          <w:lang w:val="sr-Cyrl-CS"/>
        </w:rPr>
      </w:pPr>
      <w:r w:rsidRPr="00B15B5B">
        <w:rPr>
          <w:bCs/>
          <w:lang w:val="sr-Cyrl-CS"/>
        </w:rPr>
        <w:t xml:space="preserve">Уговорне стране су сагласне </w:t>
      </w:r>
      <w:r w:rsidRPr="005909AE">
        <w:rPr>
          <w:bCs/>
          <w:lang w:val="sr-Cyrl-CS"/>
        </w:rPr>
        <w:t>да се плаћање по</w:t>
      </w:r>
      <w:r w:rsidRPr="00B15B5B">
        <w:rPr>
          <w:bCs/>
          <w:lang w:val="sr-Cyrl-CS"/>
        </w:rPr>
        <w:t xml:space="preserve"> овом </w:t>
      </w:r>
      <w:r>
        <w:rPr>
          <w:bCs/>
          <w:lang w:val="sr-Cyrl-CS"/>
        </w:rPr>
        <w:t>уговору изврши у року од _______ дана од дана примопредаје радова на рачун Извођача број ______________</w:t>
      </w:r>
      <w:r>
        <w:rPr>
          <w:bCs/>
          <w:lang w:val="sr-Latn-RS"/>
        </w:rPr>
        <w:t xml:space="preserve"> </w:t>
      </w:r>
      <w:r>
        <w:rPr>
          <w:bCs/>
          <w:lang w:val="sr-Cyrl-CS"/>
        </w:rPr>
        <w:t xml:space="preserve">код </w:t>
      </w:r>
      <w:r>
        <w:rPr>
          <w:bCs/>
          <w:lang w:val="sr-Latn-RS"/>
        </w:rPr>
        <w:t xml:space="preserve"> </w:t>
      </w:r>
      <w:r>
        <w:rPr>
          <w:bCs/>
          <w:lang w:val="sr-Latn-RS"/>
        </w:rPr>
        <w:lastRenderedPageBreak/>
        <w:t xml:space="preserve">.................................. </w:t>
      </w:r>
      <w:r>
        <w:rPr>
          <w:bCs/>
          <w:lang w:val="sr-Cyrl-CS"/>
        </w:rPr>
        <w:t xml:space="preserve">банке.  Плаћање се врши на основу фактуре коју испоставља Извођач. </w:t>
      </w:r>
    </w:p>
    <w:p w:rsidR="0045761C" w:rsidRPr="00B15B5B" w:rsidRDefault="0045761C" w:rsidP="0045761C">
      <w:pPr>
        <w:jc w:val="center"/>
        <w:rPr>
          <w:b/>
          <w:bCs/>
          <w:lang w:val="sr-Cyrl-CS"/>
        </w:rPr>
      </w:pPr>
    </w:p>
    <w:p w:rsidR="0045761C" w:rsidRPr="0045607F" w:rsidRDefault="0045761C" w:rsidP="0045761C">
      <w:pPr>
        <w:jc w:val="both"/>
        <w:rPr>
          <w:color w:val="FF0000"/>
          <w:lang w:val="sr-Cyrl-CS"/>
        </w:rPr>
      </w:pPr>
      <w:r w:rsidRPr="00B15B5B">
        <w:rPr>
          <w:bCs/>
          <w:lang w:val="sr-Cyrl-CS"/>
        </w:rPr>
        <w:tab/>
      </w:r>
    </w:p>
    <w:p w:rsidR="0045761C" w:rsidRPr="00B15B5B" w:rsidRDefault="0045761C" w:rsidP="0045761C">
      <w:pPr>
        <w:jc w:val="center"/>
        <w:rPr>
          <w:b/>
          <w:bCs/>
          <w:lang w:val="sr-Cyrl-CS"/>
        </w:rPr>
      </w:pPr>
      <w:r w:rsidRPr="00B15B5B">
        <w:rPr>
          <w:b/>
          <w:bCs/>
          <w:lang w:val="sr-Cyrl-CS"/>
        </w:rPr>
        <w:t>Члан 4.</w:t>
      </w:r>
    </w:p>
    <w:p w:rsidR="0045761C" w:rsidRPr="00B15B5B" w:rsidRDefault="0045761C" w:rsidP="0045761C">
      <w:pPr>
        <w:jc w:val="both"/>
        <w:rPr>
          <w:lang w:val="sr-Cyrl-CS"/>
        </w:rPr>
      </w:pPr>
      <w:r w:rsidRPr="00B15B5B">
        <w:rPr>
          <w:lang w:val="ru-RU"/>
        </w:rPr>
        <w:tab/>
      </w:r>
      <w:r w:rsidRPr="00B15B5B">
        <w:rPr>
          <w:lang w:val="sr-Cyrl-CS"/>
        </w:rPr>
        <w:t xml:space="preserve">Извођач се обавезује да </w:t>
      </w:r>
      <w:r w:rsidRPr="00B15B5B">
        <w:rPr>
          <w:bCs/>
          <w:lang w:val="ru-RU"/>
        </w:rPr>
        <w:t>радов</w:t>
      </w:r>
      <w:r w:rsidRPr="00B15B5B">
        <w:rPr>
          <w:bCs/>
          <w:lang w:val="sr-Cyrl-CS"/>
        </w:rPr>
        <w:t>е</w:t>
      </w:r>
      <w:r w:rsidRPr="00B15B5B">
        <w:rPr>
          <w:bCs/>
          <w:lang w:val="ru-RU"/>
        </w:rPr>
        <w:t xml:space="preserve"> који су предмет овог </w:t>
      </w:r>
      <w:r w:rsidRPr="00B15B5B">
        <w:rPr>
          <w:bCs/>
          <w:lang w:val="sr-Cyrl-CS"/>
        </w:rPr>
        <w:t xml:space="preserve">уговора </w:t>
      </w:r>
      <w:r>
        <w:rPr>
          <w:lang w:val="sr-Cyrl-CS"/>
        </w:rPr>
        <w:t xml:space="preserve">изведе у року од  ______ </w:t>
      </w:r>
      <w:r w:rsidRPr="00B15B5B">
        <w:rPr>
          <w:lang w:val="sr-Cyrl-CS"/>
        </w:rPr>
        <w:t>календарских дана</w:t>
      </w:r>
      <w:r>
        <w:rPr>
          <w:lang w:val="sr-Cyrl-CS"/>
        </w:rPr>
        <w:t xml:space="preserve"> (рок не може бити дужи од </w:t>
      </w:r>
      <w:r w:rsidRPr="00F70A15">
        <w:rPr>
          <w:lang w:val="sr-Latn-RS"/>
        </w:rPr>
        <w:t>15</w:t>
      </w:r>
      <w:r>
        <w:rPr>
          <w:lang w:val="sr-Cyrl-CS"/>
        </w:rPr>
        <w:t xml:space="preserve"> календарских дана)</w:t>
      </w:r>
      <w:r w:rsidRPr="00B15B5B">
        <w:rPr>
          <w:lang w:val="sr-Cyrl-CS"/>
        </w:rPr>
        <w:t xml:space="preserve">, рачунајући од дана увођења у посао, а према </w:t>
      </w:r>
      <w:r>
        <w:rPr>
          <w:lang w:val="sr-Cyrl-CS"/>
        </w:rPr>
        <w:t>динамичком плану.</w:t>
      </w:r>
    </w:p>
    <w:p w:rsidR="0045761C" w:rsidRPr="00B15B5B" w:rsidRDefault="0045761C" w:rsidP="0045761C">
      <w:pPr>
        <w:jc w:val="both"/>
        <w:rPr>
          <w:lang w:val="sr-Cyrl-CS"/>
        </w:rPr>
      </w:pPr>
      <w:r w:rsidRPr="00B15B5B">
        <w:rPr>
          <w:lang w:val="sr-Cyrl-CS"/>
        </w:rPr>
        <w:tab/>
        <w:t>Датум увођења у посао, стручни надзор уписује у грађевински дневник, а сматраће се да је увођење у посао извршено даном кумулативног стицања следећих услова :</w:t>
      </w:r>
    </w:p>
    <w:p w:rsidR="0045761C" w:rsidRPr="00B15B5B" w:rsidRDefault="0045761C" w:rsidP="0045761C">
      <w:pPr>
        <w:numPr>
          <w:ilvl w:val="0"/>
          <w:numId w:val="17"/>
        </w:numPr>
        <w:suppressAutoHyphens w:val="0"/>
        <w:spacing w:line="240" w:lineRule="auto"/>
        <w:contextualSpacing/>
        <w:jc w:val="both"/>
        <w:rPr>
          <w:lang w:val="ru-RU"/>
        </w:rPr>
      </w:pPr>
      <w:r w:rsidRPr="00B15B5B">
        <w:rPr>
          <w:lang w:val="sr-Cyrl-CS"/>
        </w:rPr>
        <w:t xml:space="preserve">да је </w:t>
      </w:r>
      <w:r>
        <w:rPr>
          <w:lang w:val="sr-Cyrl-CS"/>
        </w:rPr>
        <w:t>Наручилац</w:t>
      </w:r>
      <w:r w:rsidRPr="00B15B5B">
        <w:rPr>
          <w:lang w:val="ru-RU"/>
        </w:rPr>
        <w:t xml:space="preserve"> преда</w:t>
      </w:r>
      <w:r>
        <w:rPr>
          <w:lang w:val="ru-RU"/>
        </w:rPr>
        <w:t>о Извођачу потребну документацију,</w:t>
      </w:r>
    </w:p>
    <w:p w:rsidR="0045761C" w:rsidRPr="00B15B5B" w:rsidRDefault="0045761C" w:rsidP="0045761C">
      <w:pPr>
        <w:numPr>
          <w:ilvl w:val="0"/>
          <w:numId w:val="17"/>
        </w:numPr>
        <w:suppressAutoHyphens w:val="0"/>
        <w:spacing w:before="100" w:beforeAutospacing="1" w:after="100" w:afterAutospacing="1" w:line="240" w:lineRule="auto"/>
        <w:contextualSpacing/>
        <w:jc w:val="both"/>
        <w:rPr>
          <w:lang w:val="ru-RU"/>
        </w:rPr>
      </w:pPr>
      <w:r w:rsidRPr="00B15B5B">
        <w:rPr>
          <w:lang w:val="sr-Cyrl-CS"/>
        </w:rPr>
        <w:t xml:space="preserve">да је </w:t>
      </w:r>
      <w:r>
        <w:rPr>
          <w:lang w:val="sr-Cyrl-CS"/>
        </w:rPr>
        <w:t>Наручилац обезбедио</w:t>
      </w:r>
      <w:r w:rsidRPr="00B15B5B">
        <w:rPr>
          <w:lang w:val="sr-Cyrl-CS"/>
        </w:rPr>
        <w:t xml:space="preserve"> Извођачу несметан прилаз градилишту</w:t>
      </w:r>
      <w:r>
        <w:rPr>
          <w:lang w:val="sr-Cyrl-CS"/>
        </w:rPr>
        <w:t>.</w:t>
      </w:r>
      <w:r w:rsidRPr="00B15B5B">
        <w:rPr>
          <w:lang w:val="sr-Cyrl-CS"/>
        </w:rPr>
        <w:t xml:space="preserve"> </w:t>
      </w:r>
    </w:p>
    <w:p w:rsidR="0045761C" w:rsidRPr="008B1A08" w:rsidRDefault="0045761C" w:rsidP="0045761C">
      <w:pPr>
        <w:ind w:left="1440" w:right="27"/>
        <w:jc w:val="both"/>
        <w:rPr>
          <w:bCs/>
          <w:iCs/>
          <w:lang w:val="ru-RU"/>
        </w:rPr>
      </w:pPr>
    </w:p>
    <w:p w:rsidR="0045761C" w:rsidRPr="00B15B5B" w:rsidRDefault="0045761C" w:rsidP="0045761C">
      <w:pPr>
        <w:jc w:val="both"/>
        <w:rPr>
          <w:lang w:val="sr-Cyrl-CS"/>
        </w:rPr>
      </w:pPr>
      <w:r w:rsidRPr="00B15B5B">
        <w:rPr>
          <w:lang w:val="sr-Cyrl-CS"/>
        </w:rPr>
        <w:tab/>
        <w:t xml:space="preserve">Уколико Извођач не приступи извођењу радова ни </w:t>
      </w:r>
      <w:r>
        <w:t>3</w:t>
      </w:r>
      <w:r>
        <w:rPr>
          <w:lang w:val="sr-Cyrl-CS"/>
        </w:rPr>
        <w:t>.</w:t>
      </w:r>
      <w:r w:rsidRPr="00B15B5B">
        <w:rPr>
          <w:lang w:val="sr-Cyrl-CS"/>
        </w:rPr>
        <w:t xml:space="preserve"> дана од кумулативног стицања горе наведених услова, сматраће се да је </w:t>
      </w:r>
      <w:r>
        <w:t>3</w:t>
      </w:r>
      <w:r>
        <w:rPr>
          <w:lang w:val="sr-Cyrl-CS"/>
        </w:rPr>
        <w:t>.</w:t>
      </w:r>
      <w:r w:rsidRPr="00B15B5B">
        <w:rPr>
          <w:lang w:val="sr-Cyrl-CS"/>
        </w:rPr>
        <w:t xml:space="preserve"> дана уведен у посао.</w:t>
      </w:r>
    </w:p>
    <w:p w:rsidR="0045761C" w:rsidRPr="00B15B5B" w:rsidRDefault="0045761C" w:rsidP="0045761C">
      <w:pPr>
        <w:ind w:firstLine="720"/>
        <w:jc w:val="both"/>
        <w:rPr>
          <w:lang w:val="ru-RU"/>
        </w:rPr>
      </w:pPr>
      <w:r w:rsidRPr="00B15B5B">
        <w:rPr>
          <w:lang w:val="ru-RU"/>
        </w:rPr>
        <w:t xml:space="preserve">Под роком завршетка радова сматра се дан њихове </w:t>
      </w:r>
      <w:r>
        <w:rPr>
          <w:lang w:val="ru-RU"/>
        </w:rPr>
        <w:t>спремности за технички преглед и примопредају објекта</w:t>
      </w:r>
      <w:r>
        <w:rPr>
          <w:lang w:val="sr-Latn-CS"/>
        </w:rPr>
        <w:t>,</w:t>
      </w:r>
      <w:r>
        <w:rPr>
          <w:lang w:val="sr-Cyrl-CS"/>
        </w:rPr>
        <w:t xml:space="preserve"> </w:t>
      </w:r>
      <w:r w:rsidRPr="00B15B5B">
        <w:rPr>
          <w:lang w:val="ru-RU"/>
        </w:rPr>
        <w:t>а што стручни надзор констатује у грађевинском дневнику.</w:t>
      </w:r>
    </w:p>
    <w:p w:rsidR="0045761C" w:rsidRDefault="0045761C" w:rsidP="0045761C">
      <w:pPr>
        <w:jc w:val="both"/>
      </w:pPr>
      <w:r w:rsidRPr="00B15B5B">
        <w:rPr>
          <w:lang w:val="ru-RU"/>
        </w:rPr>
        <w:tab/>
        <w:t xml:space="preserve">Утврђени рокови су фиксни и не могу се мењати без сагласности </w:t>
      </w:r>
      <w:r w:rsidRPr="00B15B5B">
        <w:rPr>
          <w:lang w:val="sr-Cyrl-CS"/>
        </w:rPr>
        <w:t>Наручиоца</w:t>
      </w:r>
      <w:r w:rsidRPr="00B15B5B">
        <w:rPr>
          <w:lang w:val="ru-RU"/>
        </w:rPr>
        <w:t xml:space="preserve">. </w:t>
      </w:r>
    </w:p>
    <w:p w:rsidR="0045761C" w:rsidRPr="008B1A08" w:rsidRDefault="0045761C" w:rsidP="0045761C">
      <w:pPr>
        <w:jc w:val="both"/>
      </w:pPr>
    </w:p>
    <w:p w:rsidR="0045761C" w:rsidRPr="00B15B5B" w:rsidRDefault="0045761C" w:rsidP="0045761C">
      <w:pPr>
        <w:jc w:val="center"/>
        <w:rPr>
          <w:b/>
          <w:bCs/>
          <w:lang w:val="sr-Cyrl-CS"/>
        </w:rPr>
      </w:pPr>
      <w:r w:rsidRPr="00B15B5B">
        <w:rPr>
          <w:b/>
          <w:bCs/>
          <w:lang w:val="sr-Cyrl-CS"/>
        </w:rPr>
        <w:t>Члан 5.</w:t>
      </w:r>
    </w:p>
    <w:p w:rsidR="0045761C" w:rsidRPr="00B15B5B" w:rsidRDefault="0045761C" w:rsidP="0045761C">
      <w:pPr>
        <w:jc w:val="both"/>
        <w:rPr>
          <w:bCs/>
          <w:lang w:val="ru-RU"/>
        </w:rPr>
      </w:pPr>
      <w:r w:rsidRPr="00B15B5B">
        <w:rPr>
          <w:bCs/>
          <w:lang w:val="ru-RU"/>
        </w:rPr>
        <w:tab/>
        <w:t>Рок за извођење радова се продужава на захтев Извођача:</w:t>
      </w:r>
    </w:p>
    <w:p w:rsidR="0045761C" w:rsidRPr="00B15B5B" w:rsidRDefault="0045761C" w:rsidP="0045761C">
      <w:pPr>
        <w:jc w:val="both"/>
        <w:rPr>
          <w:bCs/>
          <w:lang w:val="ru-RU"/>
        </w:rPr>
      </w:pPr>
    </w:p>
    <w:p w:rsidR="0045761C" w:rsidRPr="00B15B5B" w:rsidRDefault="0045761C" w:rsidP="0045761C">
      <w:pPr>
        <w:jc w:val="both"/>
        <w:rPr>
          <w:bCs/>
          <w:lang w:val="ru-RU"/>
        </w:rPr>
      </w:pPr>
      <w:r w:rsidRPr="00B15B5B">
        <w:rPr>
          <w:bCs/>
          <w:lang w:val="ru-RU"/>
        </w:rPr>
        <w:t>- у случају прекида радова који траје дуже од 2 дана, а није изазван кривицом Извођача</w:t>
      </w:r>
    </w:p>
    <w:p w:rsidR="0045761C" w:rsidRPr="00B15B5B" w:rsidRDefault="0045761C" w:rsidP="0045761C">
      <w:pPr>
        <w:jc w:val="both"/>
        <w:rPr>
          <w:lang w:val="ru-RU"/>
        </w:rPr>
      </w:pPr>
      <w:r w:rsidRPr="00B15B5B">
        <w:rPr>
          <w:lang w:val="ru-RU"/>
        </w:rPr>
        <w:t>- у случају елементарних непогода и дејства више силе</w:t>
      </w:r>
    </w:p>
    <w:p w:rsidR="0045761C" w:rsidRPr="00B15B5B" w:rsidRDefault="0045761C" w:rsidP="0045761C">
      <w:pPr>
        <w:jc w:val="both"/>
        <w:rPr>
          <w:lang w:val="sr-Cyrl-CS"/>
        </w:rPr>
      </w:pPr>
      <w:r w:rsidRPr="00B15B5B">
        <w:rPr>
          <w:lang w:val="sr-Cyrl-CS"/>
        </w:rPr>
        <w:t>- у случају прекида рада изазваног актом надлежног органа, за који није одговоран Извођач.</w:t>
      </w:r>
    </w:p>
    <w:p w:rsidR="0045761C" w:rsidRPr="00B15B5B" w:rsidRDefault="0045761C" w:rsidP="0045761C">
      <w:pPr>
        <w:ind w:firstLine="708"/>
        <w:jc w:val="both"/>
        <w:rPr>
          <w:lang w:val="ru-RU"/>
        </w:rPr>
      </w:pPr>
      <w:r w:rsidRPr="00B15B5B">
        <w:rPr>
          <w:lang w:val="ru-RU"/>
        </w:rPr>
        <w:t xml:space="preserve">Захтев за продужење рока </w:t>
      </w:r>
      <w:r w:rsidRPr="00B15B5B">
        <w:rPr>
          <w:lang w:val="sr-Cyrl-CS"/>
        </w:rPr>
        <w:t xml:space="preserve">извођења радова који су предмет овог уговора,у писаној форми, уз сагласност стручног надзора, </w:t>
      </w:r>
      <w:r w:rsidRPr="00B15B5B">
        <w:rPr>
          <w:lang w:val="ru-RU"/>
        </w:rPr>
        <w:t xml:space="preserve">Извођач подноси </w:t>
      </w:r>
      <w:r w:rsidRPr="00B15B5B">
        <w:rPr>
          <w:lang w:val="sr-Cyrl-CS"/>
        </w:rPr>
        <w:t>Наручиоцу</w:t>
      </w:r>
      <w:r w:rsidRPr="00B15B5B">
        <w:rPr>
          <w:lang w:val="ru-RU"/>
        </w:rPr>
        <w:t xml:space="preserve"> у року од два дана од сазнања за околност, а најкасније 15 дана пре истека коначног рока за завршетак радова. </w:t>
      </w:r>
    </w:p>
    <w:p w:rsidR="0045761C" w:rsidRPr="00B15B5B" w:rsidRDefault="0045761C" w:rsidP="0045761C">
      <w:pPr>
        <w:ind w:firstLine="708"/>
        <w:jc w:val="both"/>
        <w:rPr>
          <w:lang w:val="ru-RU"/>
        </w:rPr>
      </w:pPr>
      <w:r w:rsidRPr="00B15B5B">
        <w:rPr>
          <w:lang w:val="ru-RU"/>
        </w:rPr>
        <w:t xml:space="preserve">Уговорени рок је продужен када уговорне стране у форми Анекса овог </w:t>
      </w:r>
      <w:r w:rsidRPr="00B15B5B">
        <w:rPr>
          <w:lang w:val="sr-Cyrl-CS"/>
        </w:rPr>
        <w:t>у</w:t>
      </w:r>
      <w:r w:rsidRPr="00B15B5B">
        <w:rPr>
          <w:lang w:val="ru-RU"/>
        </w:rPr>
        <w:t>говора о томе постигну писмени споразум.</w:t>
      </w:r>
    </w:p>
    <w:p w:rsidR="0045761C" w:rsidRPr="00B15B5B" w:rsidRDefault="0045761C" w:rsidP="0045761C">
      <w:pPr>
        <w:ind w:firstLine="708"/>
        <w:jc w:val="both"/>
        <w:rPr>
          <w:lang w:val="sr-Cyrl-CS"/>
        </w:rPr>
      </w:pPr>
      <w:r w:rsidRPr="00B15B5B">
        <w:rPr>
          <w:lang w:val="ru-RU"/>
        </w:rPr>
        <w:t>У случају да Извођач не испуњава предвиђену динамику, обавезан је да уведе у рад више извршилаца, без права на захтевање повећан</w:t>
      </w:r>
      <w:r w:rsidRPr="00B15B5B">
        <w:rPr>
          <w:lang w:val="sr-Cyrl-CS"/>
        </w:rPr>
        <w:t>их</w:t>
      </w:r>
      <w:r w:rsidRPr="00B15B5B">
        <w:rPr>
          <w:lang w:val="ru-RU"/>
        </w:rPr>
        <w:t xml:space="preserve"> трошков</w:t>
      </w:r>
      <w:r w:rsidRPr="00B15B5B">
        <w:rPr>
          <w:lang w:val="sr-Cyrl-CS"/>
        </w:rPr>
        <w:t>а</w:t>
      </w:r>
      <w:r w:rsidRPr="00B15B5B">
        <w:rPr>
          <w:lang w:val="ru-RU"/>
        </w:rPr>
        <w:t xml:space="preserve"> или посебн</w:t>
      </w:r>
      <w:r w:rsidRPr="00B15B5B">
        <w:rPr>
          <w:lang w:val="sr-Cyrl-CS"/>
        </w:rPr>
        <w:t>е</w:t>
      </w:r>
      <w:r w:rsidRPr="00B15B5B">
        <w:rPr>
          <w:lang w:val="ru-RU"/>
        </w:rPr>
        <w:t xml:space="preserve"> накнад</w:t>
      </w:r>
      <w:r w:rsidRPr="00B15B5B">
        <w:rPr>
          <w:lang w:val="sr-Cyrl-CS"/>
        </w:rPr>
        <w:t>е.</w:t>
      </w:r>
    </w:p>
    <w:p w:rsidR="0045761C" w:rsidRPr="00B15B5B" w:rsidRDefault="0045761C" w:rsidP="0045761C">
      <w:pPr>
        <w:jc w:val="both"/>
        <w:rPr>
          <w:lang w:val="sr-Cyrl-CS"/>
        </w:rPr>
      </w:pPr>
      <w:r w:rsidRPr="00B15B5B">
        <w:rPr>
          <w:lang w:val="sr-Cyrl-CS"/>
        </w:rPr>
        <w:tab/>
        <w:t>Ако Извођач падне у доцњу са извођењем радова, нема право на продужење уговореног рока због околности које су настале у време доцње.</w:t>
      </w:r>
    </w:p>
    <w:p w:rsidR="0045761C" w:rsidRPr="008B1A08" w:rsidRDefault="0045761C" w:rsidP="0045761C">
      <w:pPr>
        <w:jc w:val="both"/>
        <w:rPr>
          <w:lang w:val="sr-Cyrl-CS"/>
        </w:rPr>
      </w:pPr>
    </w:p>
    <w:p w:rsidR="0045761C" w:rsidRPr="00B15B5B" w:rsidRDefault="0045761C" w:rsidP="0045761C">
      <w:pPr>
        <w:jc w:val="center"/>
        <w:rPr>
          <w:b/>
          <w:lang w:val="sr-Cyrl-CS"/>
        </w:rPr>
      </w:pPr>
      <w:r w:rsidRPr="00B15B5B">
        <w:rPr>
          <w:b/>
          <w:lang w:val="sr-Cyrl-CS"/>
        </w:rPr>
        <w:t>Ч</w:t>
      </w:r>
      <w:r w:rsidRPr="00B15B5B">
        <w:rPr>
          <w:b/>
          <w:lang w:val="ru-RU"/>
        </w:rPr>
        <w:t xml:space="preserve">лан </w:t>
      </w:r>
      <w:r w:rsidRPr="00B15B5B">
        <w:rPr>
          <w:b/>
          <w:lang w:val="sr-Cyrl-CS"/>
        </w:rPr>
        <w:t>6.</w:t>
      </w:r>
    </w:p>
    <w:p w:rsidR="0045761C" w:rsidRPr="00B15B5B" w:rsidRDefault="0045761C" w:rsidP="0045761C">
      <w:pPr>
        <w:jc w:val="both"/>
        <w:rPr>
          <w:bCs/>
          <w:lang w:val="ru-RU"/>
        </w:rPr>
      </w:pPr>
      <w:r w:rsidRPr="00B15B5B">
        <w:rPr>
          <w:lang w:val="ru-RU"/>
        </w:rPr>
        <w:tab/>
      </w:r>
      <w:r w:rsidRPr="00B15B5B">
        <w:rPr>
          <w:bCs/>
          <w:lang w:val="ru-RU"/>
        </w:rPr>
        <w:t>Уколико Извођач не заврши радов</w:t>
      </w:r>
      <w:r w:rsidRPr="00B15B5B">
        <w:rPr>
          <w:bCs/>
          <w:lang w:val="sr-Cyrl-CS"/>
        </w:rPr>
        <w:t>е</w:t>
      </w:r>
      <w:r w:rsidRPr="00B15B5B">
        <w:rPr>
          <w:bCs/>
          <w:lang w:val="ru-RU"/>
        </w:rPr>
        <w:t xml:space="preserve"> који су предмет овог </w:t>
      </w:r>
      <w:r w:rsidRPr="00B15B5B">
        <w:rPr>
          <w:bCs/>
          <w:lang w:val="sr-Cyrl-CS"/>
        </w:rPr>
        <w:t>у</w:t>
      </w:r>
      <w:r w:rsidRPr="00B15B5B">
        <w:rPr>
          <w:bCs/>
          <w:lang w:val="ru-RU"/>
        </w:rPr>
        <w:t xml:space="preserve">говора у уговореном року, </w:t>
      </w:r>
      <w:r>
        <w:rPr>
          <w:bCs/>
          <w:lang w:val="ru-RU"/>
        </w:rPr>
        <w:t xml:space="preserve"> </w:t>
      </w:r>
      <w:r w:rsidRPr="00B15B5B">
        <w:rPr>
          <w:bCs/>
          <w:lang w:val="ru-RU"/>
        </w:rPr>
        <w:t xml:space="preserve">дужан је да плати </w:t>
      </w:r>
      <w:r w:rsidRPr="00B15B5B">
        <w:rPr>
          <w:lang w:val="sr-Cyrl-CS"/>
        </w:rPr>
        <w:t>Наручиоцу</w:t>
      </w:r>
      <w:r w:rsidRPr="00B15B5B">
        <w:rPr>
          <w:bCs/>
          <w:lang w:val="ru-RU"/>
        </w:rPr>
        <w:t xml:space="preserve"> уговорну казну у висини 0,</w:t>
      </w:r>
      <w:r>
        <w:rPr>
          <w:bCs/>
          <w:lang w:val="ru-RU"/>
        </w:rPr>
        <w:t xml:space="preserve">2 </w:t>
      </w:r>
      <w:r w:rsidRPr="00B15B5B">
        <w:rPr>
          <w:lang w:val="sr-Cyrl-CS"/>
        </w:rPr>
        <w:t>%</w:t>
      </w:r>
      <w:r w:rsidRPr="00B15B5B">
        <w:rPr>
          <w:bCs/>
          <w:lang w:val="ru-RU"/>
        </w:rPr>
        <w:t xml:space="preserve"> од укупно уговорене вредности за сваки дан закашњења, с тим што укупан износ казне не може бити већи од </w:t>
      </w:r>
      <w:r>
        <w:rPr>
          <w:bCs/>
          <w:lang w:val="ru-RU"/>
        </w:rPr>
        <w:t>5</w:t>
      </w:r>
      <w:r w:rsidRPr="00B15B5B">
        <w:rPr>
          <w:bCs/>
          <w:lang w:val="ru-RU"/>
        </w:rPr>
        <w:t>% од вредности укупно уговор</w:t>
      </w:r>
      <w:r w:rsidRPr="00B15B5B">
        <w:rPr>
          <w:bCs/>
          <w:lang w:val="sr-Cyrl-CS"/>
        </w:rPr>
        <w:t>е</w:t>
      </w:r>
      <w:r w:rsidRPr="00B15B5B">
        <w:rPr>
          <w:bCs/>
          <w:lang w:val="ru-RU"/>
        </w:rPr>
        <w:t>них радова.</w:t>
      </w:r>
    </w:p>
    <w:p w:rsidR="0045761C" w:rsidRPr="00B15B5B" w:rsidRDefault="0045761C" w:rsidP="0045761C">
      <w:pPr>
        <w:jc w:val="both"/>
        <w:rPr>
          <w:bCs/>
          <w:lang w:val="ru-RU"/>
        </w:rPr>
      </w:pPr>
      <w:r w:rsidRPr="00B15B5B">
        <w:rPr>
          <w:bCs/>
          <w:lang w:val="ru-RU"/>
        </w:rPr>
        <w:tab/>
        <w:t xml:space="preserve">Наплату уговорне казне </w:t>
      </w:r>
      <w:r w:rsidRPr="00B15B5B">
        <w:rPr>
          <w:lang w:val="sr-Cyrl-CS"/>
        </w:rPr>
        <w:t>Наручилац</w:t>
      </w:r>
      <w:r w:rsidRPr="00B15B5B">
        <w:rPr>
          <w:bCs/>
          <w:lang w:val="ru-RU"/>
        </w:rPr>
        <w:t xml:space="preserve">ће извршити, без претходног пристанка Извођача, умањењем </w:t>
      </w:r>
      <w:r w:rsidRPr="00B15B5B">
        <w:rPr>
          <w:bCs/>
          <w:lang w:val="sr-Cyrl-CS"/>
        </w:rPr>
        <w:t>износ</w:t>
      </w:r>
      <w:r w:rsidRPr="00B15B5B">
        <w:rPr>
          <w:bCs/>
          <w:lang w:val="ru-RU"/>
        </w:rPr>
        <w:t>а наведеног у окончаној ситуацији.</w:t>
      </w:r>
    </w:p>
    <w:p w:rsidR="0045761C" w:rsidRPr="00B15B5B" w:rsidRDefault="0045761C" w:rsidP="0045761C">
      <w:pPr>
        <w:ind w:firstLine="720"/>
        <w:jc w:val="both"/>
        <w:rPr>
          <w:lang w:val="sr-Cyrl-CS"/>
        </w:rPr>
      </w:pPr>
      <w:r w:rsidRPr="00B15B5B">
        <w:rPr>
          <w:lang w:val="ru-RU"/>
        </w:rPr>
        <w:t xml:space="preserve">Ако </w:t>
      </w:r>
      <w:r w:rsidRPr="00B15B5B">
        <w:rPr>
          <w:lang w:val="sr-Cyrl-CS"/>
        </w:rPr>
        <w:t>Наручилац</w:t>
      </w:r>
      <w:r>
        <w:rPr>
          <w:lang w:val="sr-Cyrl-CS"/>
        </w:rPr>
        <w:t>,</w:t>
      </w:r>
      <w:r w:rsidRPr="00B15B5B">
        <w:rPr>
          <w:lang w:val="ru-RU"/>
        </w:rPr>
        <w:t xml:space="preserve"> због закашњења у извођењу или предаји изведених радова</w:t>
      </w:r>
      <w:r w:rsidRPr="00B15B5B">
        <w:rPr>
          <w:lang w:val="sr-Cyrl-CS"/>
        </w:rPr>
        <w:t xml:space="preserve">, као и неиспуњења обавеза </w:t>
      </w:r>
      <w:r>
        <w:rPr>
          <w:lang w:val="sr-Cyrl-CS"/>
        </w:rPr>
        <w:t xml:space="preserve">Извођача из </w:t>
      </w:r>
      <w:r w:rsidRPr="00B15B5B">
        <w:rPr>
          <w:bCs/>
          <w:lang w:val="sr-Cyrl-CS"/>
        </w:rPr>
        <w:t xml:space="preserve">Уговора, </w:t>
      </w:r>
      <w:r w:rsidRPr="00B15B5B">
        <w:rPr>
          <w:lang w:val="sr-Cyrl-CS"/>
        </w:rPr>
        <w:t xml:space="preserve"> претрпи штету која је већа од износа уговорне казне, мо</w:t>
      </w:r>
      <w:r>
        <w:rPr>
          <w:lang w:val="sr-Cyrl-CS"/>
        </w:rPr>
        <w:t>же</w:t>
      </w:r>
      <w:r w:rsidRPr="00B15B5B">
        <w:rPr>
          <w:lang w:val="sr-Cyrl-CS"/>
        </w:rPr>
        <w:t xml:space="preserve"> захтевати накнаду штете, односно поред уговорне казне и разлику до пуног износа претрпљене штете. Постојање и износ штете Наручилац мора да докаже.</w:t>
      </w:r>
    </w:p>
    <w:p w:rsidR="0045761C" w:rsidRDefault="0045761C" w:rsidP="0045761C">
      <w:pPr>
        <w:ind w:firstLine="720"/>
        <w:jc w:val="both"/>
        <w:rPr>
          <w:lang w:val="sr-Cyrl-CS"/>
        </w:rPr>
      </w:pPr>
    </w:p>
    <w:p w:rsidR="0045761C" w:rsidRPr="008B1A08" w:rsidRDefault="0045761C" w:rsidP="0045761C">
      <w:pPr>
        <w:ind w:firstLine="720"/>
        <w:jc w:val="both"/>
        <w:rPr>
          <w:lang w:val="sr-Cyrl-CS"/>
        </w:rPr>
      </w:pPr>
    </w:p>
    <w:p w:rsidR="0045761C" w:rsidRPr="00B15B5B" w:rsidRDefault="0045761C" w:rsidP="0045761C">
      <w:pPr>
        <w:jc w:val="center"/>
        <w:rPr>
          <w:b/>
          <w:lang w:val="sr-Cyrl-CS"/>
        </w:rPr>
      </w:pPr>
      <w:r w:rsidRPr="00B15B5B">
        <w:rPr>
          <w:b/>
          <w:lang w:val="ru-RU"/>
        </w:rPr>
        <w:t xml:space="preserve">Члан </w:t>
      </w:r>
      <w:r w:rsidRPr="00B15B5B">
        <w:rPr>
          <w:b/>
          <w:lang w:val="sr-Cyrl-CS"/>
        </w:rPr>
        <w:t>7.</w:t>
      </w:r>
    </w:p>
    <w:p w:rsidR="0045761C" w:rsidRPr="00B15B5B" w:rsidRDefault="0045761C" w:rsidP="0045761C">
      <w:pPr>
        <w:ind w:firstLine="720"/>
        <w:jc w:val="both"/>
        <w:rPr>
          <w:lang w:val="ru-RU"/>
        </w:rPr>
      </w:pPr>
      <w:r w:rsidRPr="00B15B5B">
        <w:rPr>
          <w:lang w:val="ru-RU"/>
        </w:rPr>
        <w:t>Извођач се обавезује да радове</w:t>
      </w:r>
      <w:r w:rsidRPr="00B15B5B">
        <w:rPr>
          <w:bCs/>
          <w:lang w:val="ru-RU"/>
        </w:rPr>
        <w:t xml:space="preserve"> који су предмет овог </w:t>
      </w:r>
      <w:r w:rsidRPr="00B15B5B">
        <w:rPr>
          <w:bCs/>
          <w:lang w:val="sr-Cyrl-CS"/>
        </w:rPr>
        <w:t>у</w:t>
      </w:r>
      <w:r w:rsidRPr="00B15B5B">
        <w:rPr>
          <w:bCs/>
          <w:lang w:val="ru-RU"/>
        </w:rPr>
        <w:t>говора</w:t>
      </w:r>
      <w:r w:rsidRPr="00B15B5B">
        <w:rPr>
          <w:lang w:val="ru-RU"/>
        </w:rPr>
        <w:t xml:space="preserve"> изведе у складу са важећим прописима, техничким прописима, </w:t>
      </w:r>
      <w:r w:rsidRPr="008A08E2">
        <w:rPr>
          <w:lang w:val="ru-RU"/>
        </w:rPr>
        <w:t>техничком документацијом</w:t>
      </w:r>
      <w:r w:rsidRPr="00B15B5B">
        <w:rPr>
          <w:lang w:val="ru-RU"/>
        </w:rPr>
        <w:t xml:space="preserve"> и овим уговором, и</w:t>
      </w:r>
      <w:r>
        <w:rPr>
          <w:lang w:val="ru-RU"/>
        </w:rPr>
        <w:t xml:space="preserve"> </w:t>
      </w:r>
      <w:r w:rsidRPr="00922832">
        <w:rPr>
          <w:iCs/>
          <w:lang w:val="sr-Cyrl-CS"/>
        </w:rPr>
        <w:t xml:space="preserve">да </w:t>
      </w:r>
      <w:r w:rsidRPr="00B15B5B">
        <w:rPr>
          <w:lang w:val="ru-RU"/>
        </w:rPr>
        <w:t>објекат преда Наручиоцу</w:t>
      </w:r>
      <w:r>
        <w:rPr>
          <w:lang w:val="sr-Latn-CS"/>
        </w:rPr>
        <w:t>.</w:t>
      </w:r>
    </w:p>
    <w:p w:rsidR="0045761C" w:rsidRPr="00B15B5B" w:rsidRDefault="0045761C" w:rsidP="0045761C">
      <w:pPr>
        <w:jc w:val="both"/>
        <w:rPr>
          <w:lang w:val="ru-RU"/>
        </w:rPr>
      </w:pPr>
      <w:r w:rsidRPr="00B15B5B">
        <w:rPr>
          <w:lang w:val="ru-RU"/>
        </w:rPr>
        <w:tab/>
        <w:t>Извођач се обавезује :</w:t>
      </w:r>
    </w:p>
    <w:p w:rsidR="0045761C" w:rsidRPr="00B15B5B" w:rsidRDefault="0045761C" w:rsidP="0045761C">
      <w:pPr>
        <w:tabs>
          <w:tab w:val="left" w:pos="1903"/>
        </w:tabs>
        <w:jc w:val="both"/>
        <w:rPr>
          <w:lang w:val="sr-Cyrl-CS"/>
        </w:rPr>
      </w:pPr>
      <w:r w:rsidRPr="00B15B5B">
        <w:rPr>
          <w:lang w:val="sr-Cyrl-CS"/>
        </w:rPr>
        <w:t xml:space="preserve">- </w:t>
      </w:r>
      <w:r w:rsidRPr="00B15B5B">
        <w:rPr>
          <w:lang w:val="ru-RU"/>
        </w:rPr>
        <w:t>да испуни све уговорене обавезе стручно, квалитетно, према важећим стандардима за ту врсту посла и у уговореном року</w:t>
      </w:r>
      <w:r>
        <w:rPr>
          <w:lang w:val="sr-Cyrl-CS"/>
        </w:rPr>
        <w:t>;</w:t>
      </w:r>
    </w:p>
    <w:p w:rsidR="0045761C" w:rsidRPr="00B15B5B" w:rsidRDefault="0045761C" w:rsidP="0045761C">
      <w:pPr>
        <w:jc w:val="both"/>
        <w:rPr>
          <w:lang w:val="ru-RU"/>
        </w:rPr>
      </w:pPr>
      <w:r w:rsidRPr="00B15B5B">
        <w:rPr>
          <w:lang w:val="sr-Cyrl-CS"/>
        </w:rPr>
        <w:t>-</w:t>
      </w:r>
      <w:r w:rsidRPr="00B15B5B">
        <w:rPr>
          <w:lang w:val="ru-RU"/>
        </w:rPr>
        <w:t xml:space="preserve"> да обезбеди довољну радну снагу на градилишту и благовремену испоруку уговореног материјала и опреме потребну за извођење уговором преузетих радова;</w:t>
      </w:r>
    </w:p>
    <w:p w:rsidR="0045761C" w:rsidRDefault="0045761C" w:rsidP="0045761C">
      <w:pPr>
        <w:jc w:val="both"/>
        <w:rPr>
          <w:bCs/>
          <w:lang w:val="sr-Latn-RS"/>
        </w:rPr>
      </w:pPr>
      <w:r w:rsidRPr="00B15B5B">
        <w:rPr>
          <w:bCs/>
          <w:lang w:val="sr-Cyrl-CS"/>
        </w:rPr>
        <w:t>- да уведе у рад више смена, продужи смену или уведе у рад више извршилаца, без права на повећање трошкова или посебне накнаде за то уколико не испуњава предвиђену динамику;</w:t>
      </w:r>
    </w:p>
    <w:p w:rsidR="0045761C" w:rsidRPr="00894717" w:rsidRDefault="0045761C" w:rsidP="0045761C">
      <w:pPr>
        <w:jc w:val="both"/>
        <w:rPr>
          <w:color w:val="auto"/>
          <w:lang w:val="ru-RU"/>
        </w:rPr>
      </w:pPr>
      <w:r w:rsidRPr="00894717">
        <w:rPr>
          <w:color w:val="auto"/>
          <w:lang w:val="ru-RU"/>
        </w:rPr>
        <w:t xml:space="preserve">- да обезбеди безбедност свих лица на градилишту, као и одговарајуће обезбеђење складишта својих материјала и слично, тако да се </w:t>
      </w:r>
      <w:r w:rsidRPr="00894717">
        <w:rPr>
          <w:color w:val="auto"/>
          <w:lang w:val="sr-Cyrl-CS"/>
        </w:rPr>
        <w:t>Наручилац</w:t>
      </w:r>
      <w:r w:rsidRPr="00894717">
        <w:rPr>
          <w:color w:val="auto"/>
          <w:lang w:val="ru-RU"/>
        </w:rPr>
        <w:t xml:space="preserve"> ослобађа свих одговорности према државним органима и према Извођачу</w:t>
      </w:r>
      <w:r w:rsidRPr="00894717">
        <w:rPr>
          <w:color w:val="auto"/>
          <w:lang w:val="sr-Latn-RS"/>
        </w:rPr>
        <w:t xml:space="preserve"> и </w:t>
      </w:r>
      <w:r w:rsidRPr="00894717">
        <w:rPr>
          <w:color w:val="auto"/>
          <w:lang w:val="sr-Cyrl-RS"/>
        </w:rPr>
        <w:t>П</w:t>
      </w:r>
      <w:r w:rsidRPr="00894717">
        <w:rPr>
          <w:color w:val="auto"/>
          <w:lang w:val="sr-Latn-RS"/>
        </w:rPr>
        <w:t>одизвођачу које ангажује Извођач радова</w:t>
      </w:r>
      <w:r w:rsidRPr="00894717">
        <w:rPr>
          <w:color w:val="auto"/>
          <w:lang w:val="ru-RU"/>
        </w:rPr>
        <w:t>, а што се тиче прописа из области безбедности и здравља на раду, прописа из области заштите од пожара, прописа из области заштите животне средине, и радно-правних прописа за време укупног трајања извођења радова до предаје радова Наручиоцу;</w:t>
      </w:r>
    </w:p>
    <w:p w:rsidR="0045761C" w:rsidRPr="00894717" w:rsidRDefault="0045761C" w:rsidP="0045761C">
      <w:pPr>
        <w:jc w:val="both"/>
        <w:rPr>
          <w:color w:val="auto"/>
          <w:lang w:val="sr-Latn-RS"/>
        </w:rPr>
      </w:pPr>
      <w:r w:rsidRPr="00894717">
        <w:rPr>
          <w:color w:val="auto"/>
          <w:lang w:val="sr-Cyrl-CS"/>
        </w:rPr>
        <w:t xml:space="preserve">-  да се строго придржава прписаних мера безбедности и здравља на раду и </w:t>
      </w:r>
      <w:r w:rsidRPr="00894717">
        <w:rPr>
          <w:color w:val="auto"/>
          <w:lang w:val="ru-RU"/>
        </w:rPr>
        <w:t>заштите од пожара;</w:t>
      </w:r>
      <w:r w:rsidRPr="00894717">
        <w:rPr>
          <w:color w:val="auto"/>
          <w:lang w:val="sr-Cyrl-CS"/>
        </w:rPr>
        <w:t xml:space="preserve"> </w:t>
      </w:r>
    </w:p>
    <w:p w:rsidR="0045761C" w:rsidRPr="00B15B5B" w:rsidRDefault="0045761C" w:rsidP="0045761C">
      <w:pPr>
        <w:jc w:val="both"/>
        <w:rPr>
          <w:lang w:val="sr-Cyrl-CS"/>
        </w:rPr>
      </w:pPr>
      <w:r w:rsidRPr="00B15B5B">
        <w:rPr>
          <w:lang w:val="sr-Cyrl-CS"/>
        </w:rPr>
        <w:t>- да омогући вршење стручног надзора на објекту;</w:t>
      </w:r>
    </w:p>
    <w:p w:rsidR="0045761C" w:rsidRPr="00B15B5B" w:rsidRDefault="0045761C" w:rsidP="0045761C">
      <w:pPr>
        <w:jc w:val="both"/>
        <w:rPr>
          <w:lang w:val="sr-Cyrl-CS"/>
        </w:rPr>
      </w:pPr>
      <w:r w:rsidRPr="00B15B5B">
        <w:rPr>
          <w:lang w:val="sr-Cyrl-CS"/>
        </w:rPr>
        <w:t>- да уредно води све књиге предвиђене законом и другим прописима Републике Србије, који регулишу ову област;</w:t>
      </w:r>
    </w:p>
    <w:p w:rsidR="0045761C" w:rsidRPr="00B15B5B" w:rsidRDefault="0045761C" w:rsidP="0045761C">
      <w:pPr>
        <w:jc w:val="both"/>
        <w:rPr>
          <w:bCs/>
          <w:lang w:val="sr-Cyrl-CS"/>
        </w:rPr>
      </w:pPr>
      <w:r w:rsidRPr="00B15B5B">
        <w:rPr>
          <w:bCs/>
          <w:lang w:val="ru-RU"/>
        </w:rPr>
        <w:t xml:space="preserve">- да поступи по свим основаним примедбама и захтевима </w:t>
      </w:r>
      <w:r w:rsidRPr="00B15B5B">
        <w:rPr>
          <w:bCs/>
          <w:lang w:val="sr-Cyrl-CS"/>
        </w:rPr>
        <w:t>Наручиоца</w:t>
      </w:r>
      <w:r w:rsidRPr="00B15B5B">
        <w:rPr>
          <w:bCs/>
          <w:lang w:val="ru-RU"/>
        </w:rPr>
        <w:t xml:space="preserve"> датим на основу извршеног надзора и да у том циљу, у зависности од конкретне ситуације, о свом трошку, изврши поправку или рушење или поновно извођење радова, замену набављеног или уграђеног материјалаили убрзања извођења радова када је запао у доцњу у погледу уговорених рокова извођења радова;</w:t>
      </w:r>
    </w:p>
    <w:p w:rsidR="0045761C" w:rsidRPr="00B15B5B" w:rsidRDefault="0045761C" w:rsidP="0045761C">
      <w:pPr>
        <w:jc w:val="both"/>
        <w:rPr>
          <w:lang w:val="sr-Cyrl-CS"/>
        </w:rPr>
      </w:pPr>
      <w:r w:rsidRPr="00B15B5B">
        <w:rPr>
          <w:lang w:val="sr-Cyrl-CS"/>
        </w:rPr>
        <w:t xml:space="preserve">- да по завршеним радовима одмах обавести </w:t>
      </w:r>
      <w:r w:rsidRPr="00B15B5B">
        <w:rPr>
          <w:bCs/>
          <w:lang w:val="sr-Cyrl-CS"/>
        </w:rPr>
        <w:t>Наручиоца</w:t>
      </w:r>
      <w:r w:rsidRPr="00B15B5B">
        <w:rPr>
          <w:lang w:val="sr-Cyrl-CS"/>
        </w:rPr>
        <w:t xml:space="preserve"> и корисника да је завршио радове и да је спреман за њихов пријем;</w:t>
      </w:r>
    </w:p>
    <w:p w:rsidR="0045761C" w:rsidRPr="00B15B5B" w:rsidRDefault="0045761C" w:rsidP="0045761C">
      <w:pPr>
        <w:jc w:val="both"/>
        <w:rPr>
          <w:lang w:val="sr-Cyrl-CS"/>
        </w:rPr>
      </w:pPr>
      <w:r w:rsidRPr="00B15B5B">
        <w:rPr>
          <w:lang w:val="sr-Cyrl-CS"/>
        </w:rPr>
        <w:t>- да сноси трошкове накнадних прегледа комисије за пријем радова уколико се утврде неправилности и недостаци</w:t>
      </w:r>
    </w:p>
    <w:p w:rsidR="0045761C" w:rsidRPr="00B15B5B" w:rsidRDefault="0045761C" w:rsidP="0045761C">
      <w:pPr>
        <w:jc w:val="both"/>
        <w:rPr>
          <w:lang w:val="sr-Cyrl-CS"/>
        </w:rPr>
      </w:pPr>
      <w:r w:rsidRPr="00B15B5B">
        <w:rPr>
          <w:lang w:val="sr-Cyrl-CS"/>
        </w:rPr>
        <w:t xml:space="preserve">- да гарантује квалитет изведених радова и употребљеног материјала, с тим да отклањању недостатка у гарантном року за изведене радове Извођач мора да приступи у року од 5 дана по пријему писменог позива од стране </w:t>
      </w:r>
      <w:r w:rsidRPr="00B15B5B">
        <w:rPr>
          <w:bCs/>
          <w:lang w:val="sr-Cyrl-CS"/>
        </w:rPr>
        <w:t>Наручиоца</w:t>
      </w:r>
      <w:r w:rsidRPr="00B15B5B">
        <w:rPr>
          <w:lang w:val="sr-Cyrl-CS"/>
        </w:rPr>
        <w:t>.</w:t>
      </w:r>
    </w:p>
    <w:p w:rsidR="0045761C" w:rsidRPr="008B1A08" w:rsidRDefault="0045761C" w:rsidP="0045761C">
      <w:pPr>
        <w:jc w:val="both"/>
        <w:rPr>
          <w:lang w:val="sr-Cyrl-CS"/>
        </w:rPr>
      </w:pPr>
    </w:p>
    <w:p w:rsidR="0045761C" w:rsidRPr="008B1A08" w:rsidRDefault="0045761C" w:rsidP="0045761C">
      <w:pPr>
        <w:jc w:val="center"/>
        <w:rPr>
          <w:b/>
          <w:lang w:val="ru-RU"/>
        </w:rPr>
      </w:pPr>
    </w:p>
    <w:p w:rsidR="0045761C" w:rsidRPr="00B15B5B" w:rsidRDefault="0045761C" w:rsidP="0045761C">
      <w:pPr>
        <w:jc w:val="center"/>
        <w:rPr>
          <w:b/>
          <w:lang w:val="sr-Cyrl-CS"/>
        </w:rPr>
      </w:pPr>
      <w:r w:rsidRPr="00B15B5B">
        <w:rPr>
          <w:b/>
          <w:lang w:val="ru-RU"/>
        </w:rPr>
        <w:t xml:space="preserve">Члан </w:t>
      </w:r>
      <w:r>
        <w:rPr>
          <w:b/>
          <w:lang w:val="ru-RU"/>
        </w:rPr>
        <w:t>8</w:t>
      </w:r>
      <w:r w:rsidRPr="00B15B5B">
        <w:rPr>
          <w:b/>
          <w:lang w:val="sr-Cyrl-CS"/>
        </w:rPr>
        <w:t>.</w:t>
      </w:r>
    </w:p>
    <w:p w:rsidR="0045761C" w:rsidRPr="00B15B5B" w:rsidRDefault="0045761C" w:rsidP="0045761C">
      <w:pPr>
        <w:ind w:firstLine="720"/>
        <w:jc w:val="both"/>
        <w:rPr>
          <w:lang w:val="ru-RU"/>
        </w:rPr>
      </w:pPr>
      <w:r w:rsidRPr="00B15B5B">
        <w:rPr>
          <w:lang w:val="sr-Cyrl-CS"/>
        </w:rPr>
        <w:t>Наручилац</w:t>
      </w:r>
      <w:r w:rsidRPr="00B15B5B">
        <w:rPr>
          <w:lang w:val="ru-RU"/>
        </w:rPr>
        <w:t xml:space="preserve"> се обавезује да Извођачу плати уговорену цену под условима и на начин одређен чланом 4. овог уговора и да од Извођача, по завршетку радова, прими наведене радове</w:t>
      </w:r>
      <w:r>
        <w:rPr>
          <w:lang w:val="sr-Latn-CS"/>
        </w:rPr>
        <w:t>.</w:t>
      </w:r>
      <w:r w:rsidRPr="00B15B5B">
        <w:rPr>
          <w:lang w:val="ru-RU"/>
        </w:rPr>
        <w:t xml:space="preserve"> </w:t>
      </w:r>
    </w:p>
    <w:p w:rsidR="0045761C" w:rsidRPr="00B15B5B" w:rsidRDefault="0045761C" w:rsidP="0045761C">
      <w:pPr>
        <w:ind w:firstLine="720"/>
        <w:jc w:val="both"/>
        <w:rPr>
          <w:lang w:val="ru-RU"/>
        </w:rPr>
      </w:pPr>
      <w:r w:rsidRPr="00B15B5B">
        <w:rPr>
          <w:lang w:val="sr-Cyrl-CS"/>
        </w:rPr>
        <w:t>Наручилац</w:t>
      </w:r>
      <w:r>
        <w:rPr>
          <w:lang w:val="ru-RU"/>
        </w:rPr>
        <w:t>је</w:t>
      </w:r>
      <w:r w:rsidRPr="00B15B5B">
        <w:rPr>
          <w:lang w:val="ru-RU"/>
        </w:rPr>
        <w:t xml:space="preserve"> об</w:t>
      </w:r>
      <w:r>
        <w:rPr>
          <w:lang w:val="ru-RU"/>
        </w:rPr>
        <w:t>авезан да обезбеди</w:t>
      </w:r>
      <w:r w:rsidRPr="00B15B5B">
        <w:rPr>
          <w:lang w:val="ru-RU"/>
        </w:rPr>
        <w:t xml:space="preserve"> стручн</w:t>
      </w:r>
      <w:r>
        <w:rPr>
          <w:lang w:val="ru-RU"/>
        </w:rPr>
        <w:t>и</w:t>
      </w:r>
      <w:r w:rsidRPr="00B15B5B">
        <w:rPr>
          <w:lang w:val="ru-RU"/>
        </w:rPr>
        <w:t xml:space="preserve"> надзор над извршењем уговорних обавеза Извођача</w:t>
      </w:r>
      <w:r>
        <w:rPr>
          <w:lang w:val="ru-RU"/>
        </w:rPr>
        <w:t>. О ангажованом вршиоцу Стручног надзора, Наручилац ће обавестити Извођача.</w:t>
      </w:r>
    </w:p>
    <w:p w:rsidR="0045761C" w:rsidRPr="00DE5B9E" w:rsidRDefault="0045761C" w:rsidP="0045761C">
      <w:pPr>
        <w:jc w:val="both"/>
        <w:rPr>
          <w:lang w:val="sr-Cyrl-CS"/>
        </w:rPr>
      </w:pPr>
    </w:p>
    <w:p w:rsidR="0045761C" w:rsidRPr="00B15B5B" w:rsidRDefault="0045761C" w:rsidP="0045761C">
      <w:pPr>
        <w:jc w:val="center"/>
        <w:rPr>
          <w:b/>
          <w:bCs/>
          <w:lang w:val="sr-Cyrl-CS"/>
        </w:rPr>
      </w:pPr>
      <w:r>
        <w:rPr>
          <w:b/>
          <w:bCs/>
          <w:lang w:val="sr-Cyrl-CS"/>
        </w:rPr>
        <w:t>Члан 9</w:t>
      </w:r>
      <w:r w:rsidRPr="00B15B5B">
        <w:rPr>
          <w:b/>
          <w:bCs/>
          <w:lang w:val="sr-Cyrl-CS"/>
        </w:rPr>
        <w:t>.</w:t>
      </w:r>
    </w:p>
    <w:p w:rsidR="0045761C" w:rsidRPr="00B15B5B" w:rsidRDefault="0045761C" w:rsidP="0045761C">
      <w:pPr>
        <w:ind w:firstLine="720"/>
        <w:jc w:val="both"/>
        <w:rPr>
          <w:lang w:val="sr-Cyrl-CS"/>
        </w:rPr>
      </w:pPr>
      <w:r w:rsidRPr="00B15B5B">
        <w:rPr>
          <w:lang w:val="sr-Cyrl-CS"/>
        </w:rPr>
        <w:lastRenderedPageBreak/>
        <w:t xml:space="preserve">Гарантни рок за изведене радове </w:t>
      </w:r>
      <w:r>
        <w:rPr>
          <w:lang w:val="sr-Cyrl-CS"/>
        </w:rPr>
        <w:t>износи</w:t>
      </w:r>
      <w:r>
        <w:rPr>
          <w:lang w:val="sr-Latn-CS"/>
        </w:rPr>
        <w:t xml:space="preserve"> </w:t>
      </w:r>
      <w:r>
        <w:rPr>
          <w:u w:val="single"/>
          <w:lang w:val="sr-Latn-CS"/>
        </w:rPr>
        <w:t>_____________</w:t>
      </w:r>
      <w:r>
        <w:rPr>
          <w:lang w:val="sr-Latn-CS"/>
        </w:rPr>
        <w:t>_</w:t>
      </w:r>
      <w:r w:rsidRPr="00B50140">
        <w:rPr>
          <w:lang w:val="sr-Cyrl-CS"/>
        </w:rPr>
        <w:t>година</w:t>
      </w:r>
      <w:r>
        <w:rPr>
          <w:lang w:val="sr-Cyrl-CS"/>
        </w:rPr>
        <w:t xml:space="preserve"> </w:t>
      </w:r>
      <w:r w:rsidRPr="00B15B5B">
        <w:rPr>
          <w:bCs/>
          <w:lang w:val="sr-Cyrl-CS"/>
        </w:rPr>
        <w:t xml:space="preserve">рачунајући </w:t>
      </w:r>
      <w:r w:rsidRPr="00B15B5B">
        <w:rPr>
          <w:lang w:val="sr-Cyrl-CS"/>
        </w:rPr>
        <w:t xml:space="preserve">од дана примопредаје радова. За уграђене  </w:t>
      </w:r>
      <w:r w:rsidRPr="00B15B5B">
        <w:rPr>
          <w:bCs/>
          <w:lang w:val="ru-RU"/>
        </w:rPr>
        <w:t xml:space="preserve">материјале </w:t>
      </w:r>
      <w:r w:rsidRPr="00B15B5B">
        <w:rPr>
          <w:bCs/>
          <w:lang w:val="sr-Cyrl-CS"/>
        </w:rPr>
        <w:t>и опрему</w:t>
      </w:r>
      <w:r w:rsidRPr="00B15B5B">
        <w:rPr>
          <w:lang w:val="sr-Cyrl-CS"/>
        </w:rPr>
        <w:t xml:space="preserve"> важи гарантни рок у складу са условима произвођача, који тече од дана извршене примопредаје радова Наручиоцу.</w:t>
      </w:r>
    </w:p>
    <w:p w:rsidR="0045761C" w:rsidRDefault="0045761C" w:rsidP="0045761C">
      <w:pPr>
        <w:ind w:firstLine="720"/>
        <w:jc w:val="both"/>
        <w:rPr>
          <w:lang w:val="sr-Cyrl-CS"/>
        </w:rPr>
      </w:pPr>
      <w:r w:rsidRPr="00B15B5B">
        <w:rPr>
          <w:lang w:val="sr-Cyrl-CS"/>
        </w:rPr>
        <w:t>Извођач је обавезан да, на дан извршене примопредаје радова који су предмет овог уговора, записнички преда Наручиоцу све гарантне листове за уграђене материјале и опрему, као и упутства за руковање.</w:t>
      </w:r>
    </w:p>
    <w:p w:rsidR="0045761C" w:rsidRDefault="0045761C" w:rsidP="0045761C">
      <w:pPr>
        <w:jc w:val="center"/>
        <w:rPr>
          <w:b/>
          <w:bCs/>
          <w:lang w:val="sr-Latn-RS"/>
        </w:rPr>
      </w:pPr>
    </w:p>
    <w:p w:rsidR="0045761C" w:rsidRPr="00B15B5B" w:rsidRDefault="0045761C" w:rsidP="0045761C">
      <w:pPr>
        <w:jc w:val="center"/>
        <w:rPr>
          <w:b/>
          <w:bCs/>
          <w:lang w:val="sr-Cyrl-CS"/>
        </w:rPr>
      </w:pPr>
      <w:r w:rsidRPr="00B15B5B">
        <w:rPr>
          <w:b/>
          <w:bCs/>
          <w:lang w:val="sr-Cyrl-CS"/>
        </w:rPr>
        <w:t>Члан 1</w:t>
      </w:r>
      <w:r>
        <w:rPr>
          <w:b/>
          <w:bCs/>
          <w:lang w:val="sr-Cyrl-CS"/>
        </w:rPr>
        <w:t>0</w:t>
      </w:r>
      <w:r w:rsidRPr="00B15B5B">
        <w:rPr>
          <w:b/>
          <w:bCs/>
          <w:lang w:val="sr-Cyrl-CS"/>
        </w:rPr>
        <w:t>.</w:t>
      </w:r>
    </w:p>
    <w:p w:rsidR="0045761C" w:rsidRPr="00B15B5B" w:rsidRDefault="0045761C" w:rsidP="0045761C">
      <w:pPr>
        <w:ind w:firstLine="720"/>
        <w:jc w:val="both"/>
        <w:rPr>
          <w:lang w:val="sr-Cyrl-CS"/>
        </w:rPr>
      </w:pPr>
      <w:r w:rsidRPr="00B15B5B">
        <w:rPr>
          <w:lang w:val="sr-Cyrl-CS"/>
        </w:rPr>
        <w:t>Извођач је дужан да у току гарантног рока, на први писмени позив Наручиоца, отклони о свом трошку све недостатке који се односе на уговорени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rsidR="0045761C" w:rsidRPr="00B15B5B" w:rsidRDefault="0045761C" w:rsidP="0045761C">
      <w:pPr>
        <w:ind w:firstLine="720"/>
        <w:jc w:val="both"/>
        <w:rPr>
          <w:lang w:val="sr-Cyrl-CS"/>
        </w:rPr>
      </w:pPr>
      <w:r w:rsidRPr="00B15B5B">
        <w:rPr>
          <w:lang w:val="sr-Cyrl-CS"/>
        </w:rPr>
        <w:t>Ако Извођач не приступи извршењу своје обавезе из претходног става у року од 5 дана по пријему писменог позива од стране Наручиоца, Наручилац је овлашћен да за отклањање недостатака ангажује друго правно или физи</w:t>
      </w:r>
      <w:r>
        <w:rPr>
          <w:lang w:val="sr-Cyrl-CS"/>
        </w:rPr>
        <w:t>чко лице, на терет Извођача.</w:t>
      </w:r>
    </w:p>
    <w:p w:rsidR="0045761C" w:rsidRDefault="0045761C" w:rsidP="0045761C">
      <w:pPr>
        <w:jc w:val="center"/>
        <w:rPr>
          <w:b/>
          <w:lang w:val="ru-RU"/>
        </w:rPr>
      </w:pPr>
    </w:p>
    <w:p w:rsidR="0045761C" w:rsidRPr="00B15B5B" w:rsidRDefault="0045761C" w:rsidP="0045761C">
      <w:pPr>
        <w:jc w:val="center"/>
        <w:rPr>
          <w:b/>
          <w:lang w:val="sr-Cyrl-CS"/>
        </w:rPr>
      </w:pPr>
      <w:r w:rsidRPr="00B15B5B">
        <w:rPr>
          <w:b/>
          <w:lang w:val="ru-RU"/>
        </w:rPr>
        <w:t>Члан 1</w:t>
      </w:r>
      <w:r>
        <w:rPr>
          <w:b/>
          <w:lang w:val="ru-RU"/>
        </w:rPr>
        <w:t>1</w:t>
      </w:r>
      <w:r w:rsidRPr="00B15B5B">
        <w:rPr>
          <w:b/>
          <w:lang w:val="sr-Cyrl-CS"/>
        </w:rPr>
        <w:t>.</w:t>
      </w:r>
    </w:p>
    <w:p w:rsidR="0045761C" w:rsidRPr="00B15B5B" w:rsidRDefault="0045761C" w:rsidP="0045761C">
      <w:pPr>
        <w:jc w:val="both"/>
        <w:rPr>
          <w:lang w:val="sr-Cyrl-CS"/>
        </w:rPr>
      </w:pPr>
      <w:r w:rsidRPr="00B15B5B">
        <w:rPr>
          <w:lang w:val="ru-RU"/>
        </w:rPr>
        <w:tab/>
      </w:r>
      <w:r w:rsidRPr="00B15B5B">
        <w:rPr>
          <w:bCs/>
          <w:lang w:val="ru-RU"/>
        </w:rPr>
        <w:t xml:space="preserve">За укупан уграђени материјал </w:t>
      </w:r>
      <w:r w:rsidRPr="00B15B5B">
        <w:rPr>
          <w:bCs/>
          <w:lang w:val="sr-Cyrl-CS"/>
        </w:rPr>
        <w:t xml:space="preserve">и </w:t>
      </w:r>
      <w:r w:rsidRPr="00146FBF">
        <w:rPr>
          <w:bCs/>
          <w:lang w:val="sr-Cyrl-CS"/>
        </w:rPr>
        <w:t>уграђену опрему</w:t>
      </w:r>
      <w:r w:rsidRPr="00B15B5B">
        <w:rPr>
          <w:bCs/>
          <w:lang w:val="sr-Cyrl-CS"/>
        </w:rPr>
        <w:t xml:space="preserve"> </w:t>
      </w:r>
      <w:r w:rsidRPr="00B15B5B">
        <w:rPr>
          <w:bCs/>
          <w:lang w:val="ru-RU"/>
        </w:rPr>
        <w:t>Извођач мора да има сертификате квалитета и атесте који се захтевају по важећим прописима</w:t>
      </w:r>
      <w:r>
        <w:rPr>
          <w:bCs/>
          <w:lang w:val="ru-RU"/>
        </w:rPr>
        <w:t>.</w:t>
      </w:r>
      <w:r w:rsidRPr="00B15B5B">
        <w:rPr>
          <w:bCs/>
          <w:lang w:val="ru-RU"/>
        </w:rPr>
        <w:t xml:space="preserve"> </w:t>
      </w:r>
    </w:p>
    <w:p w:rsidR="0045761C" w:rsidRPr="00F124B9" w:rsidRDefault="0045761C" w:rsidP="0045761C">
      <w:pPr>
        <w:tabs>
          <w:tab w:val="left" w:pos="1903"/>
        </w:tabs>
        <w:jc w:val="both"/>
        <w:rPr>
          <w:lang w:val="ru-RU"/>
        </w:rPr>
      </w:pPr>
      <w:r w:rsidRPr="00B15B5B">
        <w:rPr>
          <w:lang w:val="sr-Cyrl-CS"/>
        </w:rPr>
        <w:t xml:space="preserve">Извођач је дужан да после извршене набавке материјала и уградне опреме, а пре уградње и постављања исте, Наручиоца благовремено обавести о потреби увида и контроле материјала и уградне опреме у погледу испуњености стандарда прописаних </w:t>
      </w:r>
      <w:r>
        <w:rPr>
          <w:lang w:val="sr-Cyrl-CS"/>
        </w:rPr>
        <w:t xml:space="preserve">важећим </w:t>
      </w:r>
      <w:r w:rsidRPr="005918F6">
        <w:rPr>
          <w:lang w:val="sr-Cyrl-CS"/>
        </w:rPr>
        <w:t>Правилницима</w:t>
      </w:r>
      <w:r>
        <w:rPr>
          <w:lang w:val="ru-RU"/>
        </w:rPr>
        <w:t>и позитивном законском регулативом.</w:t>
      </w:r>
    </w:p>
    <w:p w:rsidR="0045761C" w:rsidRPr="00B15B5B" w:rsidRDefault="0045761C" w:rsidP="0045761C">
      <w:pPr>
        <w:jc w:val="both"/>
        <w:rPr>
          <w:bCs/>
          <w:lang w:val="ru-RU"/>
        </w:rPr>
      </w:pPr>
      <w:r w:rsidRPr="00B15B5B">
        <w:rPr>
          <w:bCs/>
          <w:lang w:val="ru-RU"/>
        </w:rPr>
        <w:tab/>
        <w:t xml:space="preserve">Уколико </w:t>
      </w:r>
      <w:r w:rsidRPr="00B15B5B">
        <w:rPr>
          <w:bCs/>
          <w:lang w:val="sr-Cyrl-CS"/>
        </w:rPr>
        <w:t>Наручилац</w:t>
      </w:r>
      <w:r w:rsidRPr="00B15B5B">
        <w:rPr>
          <w:bCs/>
          <w:lang w:val="ru-RU"/>
        </w:rPr>
        <w:t xml:space="preserve"> утврди да у</w:t>
      </w:r>
      <w:r w:rsidRPr="00B15B5B">
        <w:rPr>
          <w:bCs/>
          <w:lang w:val="sr-Cyrl-CS"/>
        </w:rPr>
        <w:t>грађени</w:t>
      </w:r>
      <w:r w:rsidRPr="00B15B5B">
        <w:rPr>
          <w:bCs/>
          <w:lang w:val="ru-RU"/>
        </w:rPr>
        <w:t xml:space="preserve"> материјал </w:t>
      </w:r>
      <w:r w:rsidRPr="00B15B5B">
        <w:rPr>
          <w:bCs/>
          <w:lang w:val="sr-Cyrl-CS"/>
        </w:rPr>
        <w:t xml:space="preserve">или опрема </w:t>
      </w:r>
      <w:r w:rsidRPr="00B15B5B">
        <w:rPr>
          <w:bCs/>
          <w:lang w:val="ru-RU"/>
        </w:rPr>
        <w:t>не одговара</w:t>
      </w:r>
      <w:r w:rsidRPr="00B15B5B">
        <w:rPr>
          <w:bCs/>
          <w:lang w:val="sr-Cyrl-CS"/>
        </w:rPr>
        <w:t>ју</w:t>
      </w:r>
      <w:r w:rsidRPr="00B15B5B">
        <w:rPr>
          <w:bCs/>
          <w:lang w:val="ru-RU"/>
        </w:rPr>
        <w:t xml:space="preserve"> стандардима и техничким прописима, он </w:t>
      </w:r>
      <w:r w:rsidRPr="00B15B5B">
        <w:rPr>
          <w:bCs/>
          <w:lang w:val="sr-Cyrl-CS"/>
        </w:rPr>
        <w:t>их</w:t>
      </w:r>
      <w:r w:rsidRPr="00B15B5B">
        <w:rPr>
          <w:bCs/>
          <w:lang w:val="ru-RU"/>
        </w:rPr>
        <w:t xml:space="preserve"> одбија и забрањује њ</w:t>
      </w:r>
      <w:r w:rsidRPr="00B15B5B">
        <w:rPr>
          <w:bCs/>
          <w:lang w:val="sr-Cyrl-CS"/>
        </w:rPr>
        <w:t>ихову</w:t>
      </w:r>
      <w:r w:rsidRPr="00B15B5B">
        <w:rPr>
          <w:bCs/>
          <w:lang w:val="ru-RU"/>
        </w:rPr>
        <w:t xml:space="preserve"> употребу. У случају спора меродаван је налаз овлашћене организације за контролу квалитета.</w:t>
      </w:r>
    </w:p>
    <w:p w:rsidR="0045761C" w:rsidRPr="00B15B5B" w:rsidRDefault="0045761C" w:rsidP="0045761C">
      <w:pPr>
        <w:jc w:val="both"/>
        <w:rPr>
          <w:bCs/>
          <w:lang w:val="ru-RU"/>
        </w:rPr>
      </w:pPr>
      <w:r w:rsidRPr="00B15B5B">
        <w:rPr>
          <w:bCs/>
          <w:lang w:val="ru-RU"/>
        </w:rPr>
        <w:tab/>
        <w:t>Извођач је дужан да о свом трошку обави одговарајућа испитивања материјала</w:t>
      </w:r>
      <w:r w:rsidRPr="00B15B5B">
        <w:rPr>
          <w:bCs/>
          <w:lang w:val="sr-Cyrl-CS"/>
        </w:rPr>
        <w:t xml:space="preserve"> и контролу квалитета опреме</w:t>
      </w:r>
      <w:r w:rsidRPr="00B15B5B">
        <w:rPr>
          <w:bCs/>
          <w:lang w:val="ru-RU"/>
        </w:rPr>
        <w:t>. Поред тога, он је одговоран уколико употреби материјал који не одговара квалитету.</w:t>
      </w:r>
    </w:p>
    <w:p w:rsidR="0045761C" w:rsidRPr="00B15B5B" w:rsidRDefault="0045761C" w:rsidP="0045761C">
      <w:pPr>
        <w:jc w:val="both"/>
        <w:rPr>
          <w:bCs/>
          <w:lang w:val="sr-Cyrl-CS"/>
        </w:rPr>
      </w:pPr>
      <w:r w:rsidRPr="00B15B5B">
        <w:rPr>
          <w:bCs/>
          <w:lang w:val="ru-RU"/>
        </w:rPr>
        <w:tab/>
        <w:t xml:space="preserve">У случају да је због употребе неквалитетног материјала угрожена безбедност објекта, </w:t>
      </w:r>
      <w:r w:rsidRPr="00B15B5B">
        <w:rPr>
          <w:bCs/>
          <w:lang w:val="sr-Cyrl-CS"/>
        </w:rPr>
        <w:t>Наручилац</w:t>
      </w:r>
      <w:r w:rsidRPr="00B15B5B">
        <w:rPr>
          <w:bCs/>
          <w:lang w:val="ru-RU"/>
        </w:rPr>
        <w:t xml:space="preserve"> има право да тражи да Извођач поруши изведене радове и да их о свом трошку поново изведе у складу са техничком документацијом и уговорним одредбама. Уколико Извођач у одређеном року то не учини, </w:t>
      </w:r>
      <w:r w:rsidRPr="00B15B5B">
        <w:rPr>
          <w:bCs/>
          <w:lang w:val="sr-Cyrl-CS"/>
        </w:rPr>
        <w:t xml:space="preserve">Наручилац </w:t>
      </w:r>
      <w:r w:rsidRPr="00B15B5B">
        <w:rPr>
          <w:bCs/>
          <w:lang w:val="ru-RU"/>
        </w:rPr>
        <w:t>има право да ангажује другог Извођача искључиво на трошак Извођача по овом уговору.</w:t>
      </w:r>
    </w:p>
    <w:p w:rsidR="0045761C" w:rsidRPr="008B1A08" w:rsidRDefault="0045761C" w:rsidP="0045761C">
      <w:pPr>
        <w:jc w:val="both"/>
        <w:rPr>
          <w:bCs/>
          <w:lang w:val="ru-RU"/>
        </w:rPr>
      </w:pPr>
    </w:p>
    <w:p w:rsidR="0045761C" w:rsidRPr="00B15B5B" w:rsidRDefault="0045761C" w:rsidP="0045761C">
      <w:pPr>
        <w:jc w:val="center"/>
        <w:rPr>
          <w:bCs/>
          <w:lang w:val="sr-Cyrl-CS"/>
        </w:rPr>
      </w:pPr>
      <w:r w:rsidRPr="00B15B5B">
        <w:rPr>
          <w:b/>
          <w:bCs/>
          <w:lang w:val="ru-RU"/>
        </w:rPr>
        <w:t>Члан</w:t>
      </w:r>
      <w:r>
        <w:rPr>
          <w:b/>
          <w:bCs/>
          <w:lang w:val="ru-RU"/>
        </w:rPr>
        <w:t xml:space="preserve"> </w:t>
      </w:r>
      <w:r w:rsidRPr="00B15B5B">
        <w:rPr>
          <w:b/>
          <w:bCs/>
          <w:lang w:val="ru-RU"/>
        </w:rPr>
        <w:t>1</w:t>
      </w:r>
      <w:r>
        <w:rPr>
          <w:b/>
          <w:bCs/>
          <w:lang w:val="sr-Cyrl-CS"/>
        </w:rPr>
        <w:t>2</w:t>
      </w:r>
      <w:r w:rsidRPr="00B15B5B">
        <w:rPr>
          <w:b/>
          <w:bCs/>
          <w:lang w:val="sr-Cyrl-CS"/>
        </w:rPr>
        <w:t>.</w:t>
      </w:r>
    </w:p>
    <w:p w:rsidR="0045761C" w:rsidRPr="008B1A08" w:rsidRDefault="0045761C" w:rsidP="0045761C">
      <w:pPr>
        <w:jc w:val="both"/>
        <w:rPr>
          <w:bCs/>
          <w:lang w:val="ru-RU"/>
        </w:rPr>
      </w:pPr>
      <w:r w:rsidRPr="00B15B5B">
        <w:rPr>
          <w:bCs/>
          <w:lang w:val="ru-RU"/>
        </w:rPr>
        <w:tab/>
        <w:t xml:space="preserve">Извођач у потпуности одговара </w:t>
      </w:r>
      <w:r w:rsidRPr="00B15B5B">
        <w:rPr>
          <w:bCs/>
          <w:lang w:val="sr-Cyrl-CS"/>
        </w:rPr>
        <w:t>Наручиоцу</w:t>
      </w:r>
      <w:r w:rsidRPr="00B15B5B">
        <w:rPr>
          <w:bCs/>
          <w:lang w:val="ru-RU"/>
        </w:rPr>
        <w:t xml:space="preserve"> за извршење уговорених обавеза, те и за радове изведене од стране подизвођача</w:t>
      </w:r>
      <w:r>
        <w:rPr>
          <w:bCs/>
          <w:lang w:val="ru-RU"/>
        </w:rPr>
        <w:t xml:space="preserve"> или осталих чланова групе понуђача</w:t>
      </w:r>
      <w:r w:rsidRPr="00B15B5B">
        <w:rPr>
          <w:bCs/>
          <w:lang w:val="ru-RU"/>
        </w:rPr>
        <w:t>, као да их је сам извео.</w:t>
      </w:r>
    </w:p>
    <w:p w:rsidR="0045761C" w:rsidRPr="008B1A08" w:rsidRDefault="0045761C" w:rsidP="0045761C">
      <w:pPr>
        <w:jc w:val="center"/>
        <w:rPr>
          <w:b/>
        </w:rPr>
      </w:pPr>
    </w:p>
    <w:p w:rsidR="0045761C" w:rsidRPr="00B15B5B" w:rsidRDefault="0045761C" w:rsidP="0045761C">
      <w:pPr>
        <w:jc w:val="center"/>
        <w:rPr>
          <w:b/>
          <w:lang w:val="sr-Cyrl-CS"/>
        </w:rPr>
      </w:pPr>
      <w:r w:rsidRPr="00B15B5B">
        <w:rPr>
          <w:b/>
          <w:lang w:val="ru-RU"/>
        </w:rPr>
        <w:t>Члан</w:t>
      </w:r>
      <w:r>
        <w:rPr>
          <w:b/>
          <w:lang w:val="ru-RU"/>
        </w:rPr>
        <w:t xml:space="preserve"> </w:t>
      </w:r>
      <w:r w:rsidRPr="00B15B5B">
        <w:rPr>
          <w:b/>
          <w:lang w:val="ru-RU"/>
        </w:rPr>
        <w:t>1</w:t>
      </w:r>
      <w:r>
        <w:rPr>
          <w:b/>
          <w:lang w:val="sr-Cyrl-CS"/>
        </w:rPr>
        <w:t>3</w:t>
      </w:r>
      <w:r w:rsidRPr="00B15B5B">
        <w:rPr>
          <w:b/>
          <w:lang w:val="sr-Cyrl-CS"/>
        </w:rPr>
        <w:t>.</w:t>
      </w:r>
    </w:p>
    <w:p w:rsidR="0045761C" w:rsidRPr="00B15B5B" w:rsidRDefault="0045761C" w:rsidP="0045761C">
      <w:pPr>
        <w:jc w:val="both"/>
        <w:rPr>
          <w:bCs/>
          <w:lang w:val="ru-RU"/>
        </w:rPr>
      </w:pPr>
      <w:r w:rsidRPr="00B15B5B">
        <w:rPr>
          <w:bCs/>
          <w:lang w:val="ru-RU"/>
        </w:rPr>
        <w:tab/>
        <w:t xml:space="preserve">Извођач о завршетку радова који су предмет овог </w:t>
      </w:r>
      <w:r w:rsidRPr="00B15B5B">
        <w:rPr>
          <w:bCs/>
          <w:lang w:val="sr-Cyrl-CS"/>
        </w:rPr>
        <w:t>у</w:t>
      </w:r>
      <w:r w:rsidRPr="00B15B5B">
        <w:rPr>
          <w:bCs/>
          <w:lang w:val="ru-RU"/>
        </w:rPr>
        <w:t xml:space="preserve">говора обавештава </w:t>
      </w:r>
      <w:r w:rsidRPr="00B15B5B">
        <w:rPr>
          <w:lang w:val="sr-Cyrl-CS"/>
        </w:rPr>
        <w:t>Наручиоца</w:t>
      </w:r>
      <w:r w:rsidRPr="00B15B5B">
        <w:rPr>
          <w:bCs/>
          <w:lang w:val="ru-RU"/>
        </w:rPr>
        <w:t xml:space="preserve"> и стручни надзор</w:t>
      </w:r>
      <w:r w:rsidRPr="00B15B5B">
        <w:rPr>
          <w:bCs/>
          <w:lang w:val="sr-Cyrl-CS"/>
        </w:rPr>
        <w:t>, а</w:t>
      </w:r>
      <w:r w:rsidRPr="00B15B5B">
        <w:rPr>
          <w:bCs/>
          <w:lang w:val="ru-RU"/>
        </w:rPr>
        <w:t xml:space="preserve"> дан завршетка радова уписује </w:t>
      </w:r>
      <w:r w:rsidRPr="00B15B5B">
        <w:rPr>
          <w:bCs/>
          <w:lang w:val="sr-Cyrl-CS"/>
        </w:rPr>
        <w:t xml:space="preserve">се </w:t>
      </w:r>
      <w:r w:rsidRPr="00B15B5B">
        <w:rPr>
          <w:bCs/>
          <w:lang w:val="ru-RU"/>
        </w:rPr>
        <w:t>у грађевински дневник.</w:t>
      </w:r>
    </w:p>
    <w:p w:rsidR="0045761C" w:rsidRPr="00B15B5B" w:rsidRDefault="0045761C" w:rsidP="0045761C">
      <w:pPr>
        <w:jc w:val="both"/>
        <w:rPr>
          <w:bCs/>
          <w:lang w:val="ru-RU"/>
        </w:rPr>
      </w:pPr>
      <w:r w:rsidRPr="00B15B5B">
        <w:rPr>
          <w:bCs/>
          <w:lang w:val="ru-RU"/>
        </w:rPr>
        <w:tab/>
        <w:t xml:space="preserve">Примопредаја радова се врши комисијски најкасније у року од </w:t>
      </w:r>
      <w:r w:rsidRPr="00F818EE">
        <w:rPr>
          <w:bCs/>
          <w:lang w:val="ru-RU"/>
        </w:rPr>
        <w:t>5 дана</w:t>
      </w:r>
      <w:r w:rsidRPr="00B15B5B">
        <w:rPr>
          <w:bCs/>
          <w:lang w:val="ru-RU"/>
        </w:rPr>
        <w:t xml:space="preserve"> од завршетка радова.</w:t>
      </w:r>
    </w:p>
    <w:p w:rsidR="0045761C" w:rsidRPr="00B15B5B" w:rsidRDefault="0045761C" w:rsidP="0045761C">
      <w:pPr>
        <w:jc w:val="both"/>
        <w:rPr>
          <w:bCs/>
          <w:lang w:val="ru-RU"/>
        </w:rPr>
      </w:pPr>
      <w:r w:rsidRPr="00B15B5B">
        <w:rPr>
          <w:bCs/>
          <w:lang w:val="ru-RU"/>
        </w:rPr>
        <w:tab/>
        <w:t xml:space="preserve">Комисију за примопредају радова чине по један представник </w:t>
      </w:r>
      <w:r w:rsidRPr="00B15B5B">
        <w:rPr>
          <w:lang w:val="sr-Cyrl-CS"/>
        </w:rPr>
        <w:t>Наручиоца</w:t>
      </w:r>
      <w:r w:rsidRPr="00B15B5B">
        <w:rPr>
          <w:bCs/>
          <w:lang w:val="ru-RU"/>
        </w:rPr>
        <w:t xml:space="preserve">, </w:t>
      </w:r>
      <w:r w:rsidRPr="00B15B5B">
        <w:rPr>
          <w:bCs/>
          <w:lang w:val="sr-Cyrl-CS"/>
        </w:rPr>
        <w:t>с</w:t>
      </w:r>
      <w:r w:rsidRPr="00B15B5B">
        <w:rPr>
          <w:bCs/>
          <w:lang w:val="ru-RU"/>
        </w:rPr>
        <w:t>тручног надзора и Извођача.</w:t>
      </w:r>
    </w:p>
    <w:p w:rsidR="0045761C" w:rsidRPr="00B15B5B" w:rsidRDefault="0045761C" w:rsidP="0045761C">
      <w:pPr>
        <w:jc w:val="both"/>
        <w:rPr>
          <w:bCs/>
          <w:lang w:val="ru-RU"/>
        </w:rPr>
      </w:pPr>
      <w:r w:rsidRPr="00B15B5B">
        <w:rPr>
          <w:bCs/>
          <w:lang w:val="ru-RU"/>
        </w:rPr>
        <w:tab/>
        <w:t>Комисија сачињава записник о примопредаји</w:t>
      </w:r>
      <w:r w:rsidRPr="00B15B5B">
        <w:rPr>
          <w:bCs/>
          <w:lang w:val="sr-Cyrl-CS"/>
        </w:rPr>
        <w:t xml:space="preserve"> радова</w:t>
      </w:r>
      <w:r w:rsidRPr="00B15B5B">
        <w:rPr>
          <w:bCs/>
          <w:lang w:val="ru-RU"/>
        </w:rPr>
        <w:t>.</w:t>
      </w:r>
    </w:p>
    <w:p w:rsidR="0045761C" w:rsidRPr="00B15B5B" w:rsidRDefault="0045761C" w:rsidP="0045761C">
      <w:pPr>
        <w:ind w:firstLine="708"/>
        <w:jc w:val="both"/>
        <w:rPr>
          <w:bCs/>
          <w:lang w:val="ru-RU"/>
        </w:rPr>
      </w:pPr>
      <w:r w:rsidRPr="00B15B5B">
        <w:rPr>
          <w:bCs/>
          <w:lang w:val="ru-RU"/>
        </w:rPr>
        <w:lastRenderedPageBreak/>
        <w:t xml:space="preserve">Извођач је дужан да приликом примопредаје </w:t>
      </w:r>
      <w:r w:rsidRPr="00B15B5B">
        <w:rPr>
          <w:bCs/>
          <w:lang w:val="sr-Cyrl-CS"/>
        </w:rPr>
        <w:t xml:space="preserve">радова </w:t>
      </w:r>
      <w:r w:rsidRPr="00B15B5B">
        <w:rPr>
          <w:bCs/>
          <w:lang w:val="ru-RU"/>
        </w:rPr>
        <w:t xml:space="preserve">преда Наручиоцу, пре техничког прегледа, </w:t>
      </w:r>
      <w:r w:rsidRPr="00516BBD">
        <w:rPr>
          <w:bCs/>
          <w:lang w:val="ru-RU"/>
        </w:rPr>
        <w:t>попуњене одговарајуће табеле свих уграђених материјала</w:t>
      </w:r>
      <w:r w:rsidRPr="00B15B5B">
        <w:rPr>
          <w:bCs/>
          <w:lang w:val="ru-RU"/>
        </w:rPr>
        <w:t xml:space="preserve"> у 3 (три) извода са приложеним атестима, као и пројекте изведених радова у два примерка.</w:t>
      </w:r>
    </w:p>
    <w:p w:rsidR="0045761C" w:rsidRPr="008B1A08" w:rsidRDefault="0045761C" w:rsidP="0045761C">
      <w:pPr>
        <w:jc w:val="both"/>
        <w:rPr>
          <w:bCs/>
          <w:lang w:val="sr-Cyrl-CS"/>
        </w:rPr>
      </w:pPr>
      <w:r w:rsidRPr="00B15B5B">
        <w:rPr>
          <w:bCs/>
          <w:lang w:val="ru-RU"/>
        </w:rPr>
        <w:tab/>
      </w:r>
    </w:p>
    <w:p w:rsidR="0045761C" w:rsidRPr="00B15B5B" w:rsidRDefault="0045761C" w:rsidP="0045761C">
      <w:pPr>
        <w:jc w:val="center"/>
        <w:rPr>
          <w:b/>
          <w:lang w:val="sr-Cyrl-CS"/>
        </w:rPr>
      </w:pPr>
      <w:r w:rsidRPr="00B15B5B">
        <w:rPr>
          <w:b/>
          <w:lang w:val="ru-RU"/>
        </w:rPr>
        <w:t>Члан</w:t>
      </w:r>
      <w:r>
        <w:rPr>
          <w:b/>
          <w:lang w:val="sr-Cyrl-CS"/>
        </w:rPr>
        <w:t xml:space="preserve"> 14</w:t>
      </w:r>
      <w:r w:rsidRPr="00B15B5B">
        <w:rPr>
          <w:b/>
          <w:lang w:val="sr-Cyrl-CS"/>
        </w:rPr>
        <w:t>.</w:t>
      </w:r>
    </w:p>
    <w:p w:rsidR="0045761C" w:rsidRPr="00B15B5B" w:rsidRDefault="0045761C" w:rsidP="0045761C">
      <w:pPr>
        <w:ind w:firstLine="720"/>
        <w:jc w:val="both"/>
        <w:rPr>
          <w:bCs/>
          <w:lang w:val="sr-Cyrl-CS"/>
        </w:rPr>
      </w:pPr>
      <w:r w:rsidRPr="00B15B5B">
        <w:rPr>
          <w:bCs/>
          <w:lang w:val="sr-Cyrl-CS"/>
        </w:rPr>
        <w:t>Коначна количина и вредност радова по овом уговору утврђује се на бази стварно изведених радова оверених у грађевинској књизи од стране стручног надзора и усвојених јединичних цена из понуде</w:t>
      </w:r>
      <w:r>
        <w:rPr>
          <w:bCs/>
          <w:lang w:val="sr-Cyrl-CS"/>
        </w:rPr>
        <w:t xml:space="preserve"> које су фиксне и непроменљиве, у складу са важећим грађевинским узансама.</w:t>
      </w:r>
    </w:p>
    <w:p w:rsidR="0045761C" w:rsidRPr="00B15B5B" w:rsidRDefault="0045761C" w:rsidP="0045761C">
      <w:pPr>
        <w:jc w:val="both"/>
        <w:rPr>
          <w:bCs/>
          <w:lang w:val="sr-Cyrl-CS"/>
        </w:rPr>
      </w:pPr>
      <w:r w:rsidRPr="00B15B5B">
        <w:rPr>
          <w:bCs/>
          <w:lang w:val="sr-Cyrl-CS"/>
        </w:rPr>
        <w:tab/>
      </w:r>
      <w:r w:rsidRPr="00BF16EE">
        <w:rPr>
          <w:bCs/>
          <w:lang w:val="sr-Cyrl-CS"/>
        </w:rPr>
        <w:t>Уз Записник о примопредаји радова, сачињава се и Коначни обрачун вредности изведених радова, који врши Комисија састављена од представника Наручиоца и Извођача уз присуство представника стручног надзора.</w:t>
      </w:r>
    </w:p>
    <w:p w:rsidR="0045761C" w:rsidRPr="008B1A08" w:rsidRDefault="0045761C" w:rsidP="0045761C">
      <w:pPr>
        <w:jc w:val="center"/>
        <w:rPr>
          <w:b/>
          <w:lang w:val="sr-Cyrl-CS"/>
        </w:rPr>
      </w:pPr>
    </w:p>
    <w:p w:rsidR="0045761C" w:rsidRPr="00DE2F9E" w:rsidRDefault="0045761C" w:rsidP="0045761C">
      <w:pPr>
        <w:jc w:val="center"/>
        <w:rPr>
          <w:b/>
          <w:lang w:val="sr-Cyrl-CS"/>
        </w:rPr>
      </w:pPr>
      <w:r w:rsidRPr="00B15B5B">
        <w:rPr>
          <w:b/>
          <w:lang w:val="ru-RU"/>
        </w:rPr>
        <w:t xml:space="preserve">Члан </w:t>
      </w:r>
      <w:r>
        <w:rPr>
          <w:b/>
          <w:lang w:val="sr-Cyrl-CS"/>
        </w:rPr>
        <w:t>15</w:t>
      </w:r>
    </w:p>
    <w:p w:rsidR="0045761C" w:rsidRDefault="0045761C" w:rsidP="0045761C">
      <w:pPr>
        <w:jc w:val="both"/>
        <w:rPr>
          <w:bCs/>
          <w:lang w:val="sr-Cyrl-CS"/>
        </w:rPr>
      </w:pPr>
      <w:r w:rsidRPr="00B15B5B">
        <w:rPr>
          <w:bCs/>
          <w:lang w:val="sr-Cyrl-CS"/>
        </w:rPr>
        <w:t>Наручилац има право на једнострани раскид Уговора у следећим случајевима:</w:t>
      </w:r>
    </w:p>
    <w:p w:rsidR="0045761C" w:rsidRPr="00B15B5B" w:rsidRDefault="0045761C" w:rsidP="0045761C">
      <w:pPr>
        <w:jc w:val="both"/>
        <w:rPr>
          <w:bCs/>
          <w:lang w:val="sr-Cyrl-CS"/>
        </w:rPr>
      </w:pPr>
    </w:p>
    <w:p w:rsidR="0045761C" w:rsidRPr="00B15B5B" w:rsidRDefault="0045761C" w:rsidP="0045761C">
      <w:pPr>
        <w:numPr>
          <w:ilvl w:val="0"/>
          <w:numId w:val="20"/>
        </w:numPr>
        <w:suppressAutoHyphens w:val="0"/>
        <w:spacing w:line="240" w:lineRule="auto"/>
        <w:jc w:val="both"/>
        <w:rPr>
          <w:bCs/>
          <w:lang w:val="sr-Cyrl-CS"/>
        </w:rPr>
      </w:pPr>
      <w:r w:rsidRPr="00B15B5B">
        <w:rPr>
          <w:bCs/>
          <w:lang w:val="ru-RU"/>
        </w:rPr>
        <w:t xml:space="preserve">уколико Извођач касни са извођењем радова дуже од </w:t>
      </w:r>
      <w:r w:rsidRPr="00B15B5B">
        <w:rPr>
          <w:bCs/>
          <w:lang w:val="sr-Cyrl-CS"/>
        </w:rPr>
        <w:t>15</w:t>
      </w:r>
      <w:r w:rsidRPr="00B15B5B">
        <w:rPr>
          <w:bCs/>
          <w:lang w:val="ru-RU"/>
        </w:rPr>
        <w:t xml:space="preserve"> календарских дана</w:t>
      </w:r>
      <w:r w:rsidRPr="00B15B5B">
        <w:rPr>
          <w:bCs/>
          <w:lang w:val="sr-Cyrl-CS"/>
        </w:rPr>
        <w:t xml:space="preserve">, </w:t>
      </w:r>
      <w:r>
        <w:rPr>
          <w:bCs/>
          <w:lang w:val="sr-Cyrl-CS"/>
        </w:rPr>
        <w:t xml:space="preserve">а о узроцима не обавести Наручиоца, </w:t>
      </w:r>
      <w:r w:rsidRPr="00B15B5B">
        <w:rPr>
          <w:bCs/>
          <w:lang w:val="ru-RU"/>
        </w:rPr>
        <w:t>као и ако Извођач не изводи радове у складу са пројектно-техничком документацијом или из неоправданих разлога прекине са извођењем радова</w:t>
      </w:r>
      <w:r w:rsidRPr="00B15B5B">
        <w:rPr>
          <w:bCs/>
          <w:lang w:val="sr-Cyrl-CS"/>
        </w:rPr>
        <w:t xml:space="preserve">; </w:t>
      </w:r>
    </w:p>
    <w:p w:rsidR="0045761C" w:rsidRPr="00B15B5B" w:rsidRDefault="0045761C" w:rsidP="0045761C">
      <w:pPr>
        <w:ind w:left="360"/>
        <w:jc w:val="both"/>
        <w:rPr>
          <w:bCs/>
          <w:lang w:val="sr-Cyrl-CS"/>
        </w:rPr>
      </w:pPr>
    </w:p>
    <w:p w:rsidR="0045761C" w:rsidRPr="00B15B5B" w:rsidRDefault="0045761C" w:rsidP="0045761C">
      <w:pPr>
        <w:numPr>
          <w:ilvl w:val="0"/>
          <w:numId w:val="20"/>
        </w:numPr>
        <w:suppressAutoHyphens w:val="0"/>
        <w:spacing w:after="200" w:line="240" w:lineRule="auto"/>
        <w:jc w:val="both"/>
        <w:rPr>
          <w:bCs/>
          <w:lang w:val="ru-RU"/>
        </w:rPr>
      </w:pPr>
      <w:r w:rsidRPr="00B15B5B">
        <w:rPr>
          <w:bCs/>
          <w:lang w:val="ru-RU"/>
        </w:rPr>
        <w:t>уколико извршени радови не одговарају прописима или стандардима за ту врсту посла и квалитету наведеном у понуди Извођача, а Извођач није поступио по примедбама стручног надзора</w:t>
      </w:r>
      <w:r>
        <w:rPr>
          <w:bCs/>
          <w:lang w:val="ru-RU"/>
        </w:rPr>
        <w:t xml:space="preserve"> у примереном року у складу са Законом о планирању и изградњи</w:t>
      </w:r>
    </w:p>
    <w:p w:rsidR="0045761C" w:rsidRPr="00B15B5B" w:rsidRDefault="0045761C" w:rsidP="0045761C">
      <w:pPr>
        <w:numPr>
          <w:ilvl w:val="0"/>
          <w:numId w:val="20"/>
        </w:numPr>
        <w:suppressAutoHyphens w:val="0"/>
        <w:spacing w:after="200" w:line="240" w:lineRule="auto"/>
        <w:jc w:val="both"/>
        <w:rPr>
          <w:bCs/>
          <w:lang w:val="sr-Cyrl-CS"/>
        </w:rPr>
      </w:pPr>
      <w:r w:rsidRPr="00B15B5B">
        <w:rPr>
          <w:bCs/>
          <w:lang w:val="ru-RU"/>
        </w:rPr>
        <w:t>у случају недостатка средстава за његову реализацију.</w:t>
      </w:r>
    </w:p>
    <w:p w:rsidR="0045761C" w:rsidRPr="008B1A08" w:rsidRDefault="0045761C" w:rsidP="0045761C">
      <w:pPr>
        <w:jc w:val="center"/>
        <w:rPr>
          <w:b/>
          <w:sz w:val="16"/>
          <w:szCs w:val="16"/>
          <w:lang w:val="ru-RU"/>
        </w:rPr>
      </w:pPr>
    </w:p>
    <w:p w:rsidR="0045761C" w:rsidRPr="00B15B5B" w:rsidRDefault="0045761C" w:rsidP="0045761C">
      <w:pPr>
        <w:jc w:val="center"/>
        <w:rPr>
          <w:lang w:val="sr-Cyrl-CS"/>
        </w:rPr>
      </w:pPr>
      <w:r w:rsidRPr="00B15B5B">
        <w:rPr>
          <w:b/>
          <w:lang w:val="ru-RU"/>
        </w:rPr>
        <w:t xml:space="preserve">Члан  </w:t>
      </w:r>
      <w:r>
        <w:rPr>
          <w:b/>
          <w:lang w:val="ru-RU"/>
        </w:rPr>
        <w:t>16</w:t>
      </w:r>
      <w:r w:rsidRPr="00B15B5B">
        <w:rPr>
          <w:b/>
          <w:lang w:val="sr-Cyrl-CS"/>
        </w:rPr>
        <w:t>.</w:t>
      </w:r>
    </w:p>
    <w:p w:rsidR="0045761C" w:rsidRPr="00B15B5B" w:rsidRDefault="0045761C" w:rsidP="0045761C">
      <w:pPr>
        <w:ind w:firstLine="720"/>
        <w:jc w:val="both"/>
        <w:rPr>
          <w:lang w:val="ru-RU"/>
        </w:rPr>
      </w:pPr>
      <w:r w:rsidRPr="00B15B5B">
        <w:rPr>
          <w:lang w:val="sr-Cyrl-CS"/>
        </w:rPr>
        <w:t xml:space="preserve">Уговор се раскида изјавом у писаној форми која се доставља другој уговорној страни и са отказним роком од 15 дана од дана достављања изјаве. Изјава мора да садржи основ за раскид уговора. </w:t>
      </w:r>
    </w:p>
    <w:p w:rsidR="0045761C" w:rsidRPr="00B15B5B" w:rsidRDefault="0045761C" w:rsidP="0045761C">
      <w:pPr>
        <w:ind w:firstLine="720"/>
        <w:jc w:val="both"/>
        <w:rPr>
          <w:lang w:val="sr-Cyrl-CS"/>
        </w:rPr>
      </w:pPr>
      <w:r w:rsidRPr="00B15B5B">
        <w:rPr>
          <w:lang w:val="sr-Cyrl-CS"/>
        </w:rPr>
        <w:t xml:space="preserve">У случају раскида уговора, Извођач је дужан да изведене радове обезбеди од пропадања, да Наручиоцупреда пројекат изведеног стања, као и записник комисије о </w:t>
      </w:r>
      <w:r w:rsidRPr="00B15B5B">
        <w:rPr>
          <w:bCs/>
          <w:lang w:val="ru-RU"/>
        </w:rPr>
        <w:t xml:space="preserve">стварно </w:t>
      </w:r>
      <w:r w:rsidRPr="00B15B5B">
        <w:rPr>
          <w:lang w:val="sr-Cyrl-CS"/>
        </w:rPr>
        <w:t>изведеним радовима до дана раскида уговора. Трошкове сноси уговорна страна која је одговорна за раскид уговор.</w:t>
      </w:r>
    </w:p>
    <w:p w:rsidR="0045761C" w:rsidRDefault="0045761C" w:rsidP="0045761C">
      <w:pPr>
        <w:jc w:val="center"/>
        <w:rPr>
          <w:b/>
          <w:lang w:val="sr-Cyrl-CS"/>
        </w:rPr>
      </w:pPr>
    </w:p>
    <w:p w:rsidR="0045761C" w:rsidRPr="008B1A08" w:rsidRDefault="0045761C" w:rsidP="0045761C">
      <w:pPr>
        <w:jc w:val="center"/>
        <w:rPr>
          <w:b/>
          <w:lang w:val="sr-Cyrl-CS"/>
        </w:rPr>
      </w:pPr>
    </w:p>
    <w:p w:rsidR="0045761C" w:rsidRPr="00B15B5B" w:rsidRDefault="0045761C" w:rsidP="0045761C">
      <w:pPr>
        <w:jc w:val="center"/>
        <w:rPr>
          <w:b/>
          <w:lang w:val="sr-Cyrl-CS"/>
        </w:rPr>
      </w:pPr>
      <w:r>
        <w:rPr>
          <w:b/>
          <w:lang w:val="ru-RU"/>
        </w:rPr>
        <w:t>Члан 17</w:t>
      </w:r>
      <w:r w:rsidRPr="00B15B5B">
        <w:rPr>
          <w:b/>
          <w:lang w:val="sr-Cyrl-CS"/>
        </w:rPr>
        <w:t>.</w:t>
      </w:r>
    </w:p>
    <w:p w:rsidR="0045761C" w:rsidRDefault="0045761C" w:rsidP="0045761C">
      <w:pPr>
        <w:jc w:val="both"/>
        <w:rPr>
          <w:bCs/>
          <w:lang w:val="sr-Cyrl-CS"/>
        </w:rPr>
      </w:pPr>
      <w:r w:rsidRPr="00B15B5B">
        <w:rPr>
          <w:lang w:val="ru-RU"/>
        </w:rPr>
        <w:tab/>
      </w:r>
      <w:r w:rsidRPr="00B15B5B">
        <w:rPr>
          <w:bCs/>
          <w:lang w:val="ru-RU"/>
        </w:rPr>
        <w:t xml:space="preserve">За све што овим </w:t>
      </w:r>
      <w:r w:rsidRPr="00B15B5B">
        <w:rPr>
          <w:bCs/>
          <w:lang w:val="sr-Cyrl-CS"/>
        </w:rPr>
        <w:t>у</w:t>
      </w:r>
      <w:r w:rsidRPr="00B15B5B">
        <w:rPr>
          <w:bCs/>
          <w:lang w:val="ru-RU"/>
        </w:rPr>
        <w:t>говором није посебно утврђено примењују се одредбе Закон</w:t>
      </w:r>
      <w:r w:rsidRPr="00B15B5B">
        <w:rPr>
          <w:bCs/>
          <w:lang w:val="sr-Cyrl-CS"/>
        </w:rPr>
        <w:t>а</w:t>
      </w:r>
      <w:r w:rsidRPr="00B15B5B">
        <w:rPr>
          <w:bCs/>
          <w:lang w:val="ru-RU"/>
        </w:rPr>
        <w:t xml:space="preserve"> о облигационим односима</w:t>
      </w:r>
      <w:r w:rsidRPr="00B15B5B">
        <w:rPr>
          <w:bCs/>
          <w:lang w:val="sr-Cyrl-CS"/>
        </w:rPr>
        <w:t xml:space="preserve">, </w:t>
      </w:r>
      <w:r w:rsidRPr="00B15B5B">
        <w:rPr>
          <w:bCs/>
          <w:lang w:val="ru-RU"/>
        </w:rPr>
        <w:t>Закона о планирању и изградњи објеката</w:t>
      </w:r>
      <w:r w:rsidRPr="00B15B5B">
        <w:rPr>
          <w:bCs/>
          <w:lang w:val="sr-Cyrl-CS"/>
        </w:rPr>
        <w:t>, као и одредбе Посебних узанси о грађењу</w:t>
      </w:r>
      <w:r>
        <w:rPr>
          <w:bCs/>
          <w:lang w:val="sr-Cyrl-CS"/>
        </w:rPr>
        <w:t>, као и других позитивних законских прописа из ове области</w:t>
      </w:r>
      <w:r w:rsidRPr="00B15B5B">
        <w:rPr>
          <w:bCs/>
          <w:lang w:val="sr-Cyrl-CS"/>
        </w:rPr>
        <w:t>.</w:t>
      </w:r>
    </w:p>
    <w:p w:rsidR="0045761C" w:rsidRPr="008B1A08" w:rsidRDefault="0045761C" w:rsidP="0045761C">
      <w:pPr>
        <w:jc w:val="both"/>
        <w:rPr>
          <w:bCs/>
          <w:lang w:val="sr-Cyrl-CS"/>
        </w:rPr>
      </w:pPr>
    </w:p>
    <w:p w:rsidR="0045761C" w:rsidRPr="00B15B5B" w:rsidRDefault="0045761C" w:rsidP="0045761C">
      <w:pPr>
        <w:jc w:val="center"/>
        <w:rPr>
          <w:b/>
          <w:lang w:val="sr-Cyrl-CS"/>
        </w:rPr>
      </w:pPr>
      <w:r>
        <w:rPr>
          <w:b/>
          <w:lang w:val="ru-RU"/>
        </w:rPr>
        <w:t>Члан 18</w:t>
      </w:r>
      <w:r w:rsidRPr="00B15B5B">
        <w:rPr>
          <w:b/>
          <w:lang w:val="sr-Cyrl-CS"/>
        </w:rPr>
        <w:t>.</w:t>
      </w:r>
    </w:p>
    <w:p w:rsidR="0045761C" w:rsidRDefault="0045761C" w:rsidP="0045761C">
      <w:pPr>
        <w:ind w:firstLine="720"/>
        <w:jc w:val="both"/>
        <w:rPr>
          <w:bCs/>
          <w:lang w:val="ru-RU"/>
        </w:rPr>
      </w:pPr>
      <w:r w:rsidRPr="00B15B5B">
        <w:rPr>
          <w:bCs/>
          <w:lang w:val="ru-RU"/>
        </w:rPr>
        <w:t xml:space="preserve">Прилози и саставни делови овог </w:t>
      </w:r>
      <w:r w:rsidRPr="00B15B5B">
        <w:rPr>
          <w:bCs/>
          <w:lang w:val="sr-Cyrl-CS"/>
        </w:rPr>
        <w:t>у</w:t>
      </w:r>
      <w:r w:rsidRPr="00B15B5B">
        <w:rPr>
          <w:bCs/>
          <w:lang w:val="ru-RU"/>
        </w:rPr>
        <w:t>говора су:</w:t>
      </w:r>
    </w:p>
    <w:p w:rsidR="0045761C" w:rsidRPr="00184846" w:rsidRDefault="0045761C" w:rsidP="0045761C">
      <w:pPr>
        <w:jc w:val="both"/>
        <w:rPr>
          <w:bCs/>
          <w:color w:val="FF0000"/>
          <w:lang w:val="sr-Cyrl-CS"/>
        </w:rPr>
      </w:pPr>
      <w:r>
        <w:rPr>
          <w:bCs/>
          <w:lang w:val="ru-RU"/>
        </w:rPr>
        <w:t xml:space="preserve">-   </w:t>
      </w:r>
      <w:r w:rsidRPr="00BF16EE">
        <w:rPr>
          <w:bCs/>
          <w:lang w:val="ru-RU"/>
        </w:rPr>
        <w:t>конкурсна документација за јавну набавку број</w:t>
      </w:r>
      <w:r>
        <w:rPr>
          <w:bCs/>
          <w:lang w:val="ru-RU"/>
        </w:rPr>
        <w:t xml:space="preserve"> ______________</w:t>
      </w:r>
    </w:p>
    <w:p w:rsidR="0045761C" w:rsidRPr="00B15B5B" w:rsidRDefault="0045761C" w:rsidP="0045761C">
      <w:pPr>
        <w:jc w:val="both"/>
        <w:rPr>
          <w:bCs/>
          <w:lang w:val="sr-Cyrl-CS"/>
        </w:rPr>
      </w:pPr>
      <w:r w:rsidRPr="00B15B5B">
        <w:rPr>
          <w:bCs/>
          <w:lang w:val="sr-Cyrl-CS"/>
        </w:rPr>
        <w:t>-   понуда Извођача бр.</w:t>
      </w:r>
      <w:r>
        <w:rPr>
          <w:bCs/>
          <w:lang w:val="sr-Latn-RS"/>
        </w:rPr>
        <w:t xml:space="preserve"> </w:t>
      </w:r>
      <w:r>
        <w:rPr>
          <w:bCs/>
          <w:u w:val="single"/>
          <w:lang w:val="sr-Latn-RS"/>
        </w:rPr>
        <w:t>_____________</w:t>
      </w:r>
      <w:r>
        <w:rPr>
          <w:bCs/>
          <w:lang w:val="sr-Latn-RS"/>
        </w:rPr>
        <w:t xml:space="preserve"> </w:t>
      </w:r>
      <w:r w:rsidRPr="00B15B5B">
        <w:rPr>
          <w:bCs/>
          <w:lang w:val="sr-Cyrl-CS"/>
        </w:rPr>
        <w:t>од</w:t>
      </w:r>
      <w:r>
        <w:rPr>
          <w:bCs/>
          <w:lang w:val="sr-Latn-RS"/>
        </w:rPr>
        <w:t xml:space="preserve"> </w:t>
      </w:r>
      <w:r>
        <w:rPr>
          <w:bCs/>
          <w:u w:val="single"/>
          <w:lang w:val="sr-Latn-RS"/>
        </w:rPr>
        <w:t>_____________</w:t>
      </w:r>
      <w:r w:rsidRPr="00B15B5B">
        <w:rPr>
          <w:bCs/>
          <w:lang w:val="sr-Cyrl-CS"/>
        </w:rPr>
        <w:t>_201</w:t>
      </w:r>
      <w:r>
        <w:rPr>
          <w:bCs/>
          <w:lang w:val="sr-Cyrl-CS"/>
        </w:rPr>
        <w:t>9</w:t>
      </w:r>
      <w:r w:rsidRPr="00B15B5B">
        <w:rPr>
          <w:bCs/>
          <w:lang w:val="sr-Cyrl-CS"/>
        </w:rPr>
        <w:t xml:space="preserve">. </w:t>
      </w:r>
      <w:r>
        <w:rPr>
          <w:bCs/>
          <w:lang w:val="sr-Latn-CS"/>
        </w:rPr>
        <w:t>г</w:t>
      </w:r>
      <w:r w:rsidRPr="00B15B5B">
        <w:rPr>
          <w:bCs/>
          <w:lang w:val="sr-Cyrl-CS"/>
        </w:rPr>
        <w:t>одине</w:t>
      </w:r>
      <w:r>
        <w:rPr>
          <w:bCs/>
          <w:lang w:val="sr-Cyrl-CS"/>
        </w:rPr>
        <w:t>.</w:t>
      </w:r>
    </w:p>
    <w:p w:rsidR="0045761C" w:rsidRDefault="0045761C" w:rsidP="0045761C">
      <w:pPr>
        <w:jc w:val="both"/>
        <w:rPr>
          <w:bCs/>
          <w:lang w:val="sr-Cyrl-CS"/>
        </w:rPr>
      </w:pPr>
    </w:p>
    <w:p w:rsidR="0045761C" w:rsidRPr="00B15B5B" w:rsidRDefault="0045761C" w:rsidP="0045761C">
      <w:pPr>
        <w:jc w:val="both"/>
        <w:rPr>
          <w:bCs/>
          <w:lang w:val="sr-Cyrl-CS"/>
        </w:rPr>
      </w:pPr>
    </w:p>
    <w:p w:rsidR="0045761C" w:rsidRPr="00B15B5B" w:rsidRDefault="0045761C" w:rsidP="0045761C">
      <w:pPr>
        <w:jc w:val="center"/>
        <w:rPr>
          <w:b/>
          <w:lang w:val="sr-Cyrl-CS"/>
        </w:rPr>
      </w:pPr>
      <w:r>
        <w:rPr>
          <w:b/>
          <w:lang w:val="ru-RU"/>
        </w:rPr>
        <w:t>Члан 19</w:t>
      </w:r>
      <w:r w:rsidRPr="00B15B5B">
        <w:rPr>
          <w:b/>
          <w:lang w:val="sr-Cyrl-CS"/>
        </w:rPr>
        <w:t>.</w:t>
      </w:r>
    </w:p>
    <w:p w:rsidR="0045761C" w:rsidRPr="00B15B5B" w:rsidRDefault="0045761C" w:rsidP="0045761C">
      <w:pPr>
        <w:jc w:val="both"/>
        <w:rPr>
          <w:bCs/>
          <w:lang w:val="ru-RU"/>
        </w:rPr>
      </w:pPr>
      <w:r w:rsidRPr="00B15B5B">
        <w:rPr>
          <w:lang w:val="ru-RU"/>
        </w:rPr>
        <w:lastRenderedPageBreak/>
        <w:tab/>
      </w:r>
      <w:r w:rsidRPr="00B15B5B">
        <w:rPr>
          <w:bCs/>
          <w:lang w:val="ru-RU"/>
        </w:rPr>
        <w:t xml:space="preserve">Све евентуалне спорове уговорне стране ће решавати споразумно. </w:t>
      </w:r>
    </w:p>
    <w:p w:rsidR="0045761C" w:rsidRPr="00B15B5B" w:rsidRDefault="0045761C" w:rsidP="0045761C">
      <w:pPr>
        <w:ind w:firstLine="720"/>
        <w:jc w:val="both"/>
        <w:rPr>
          <w:bCs/>
          <w:lang w:val="ru-RU"/>
        </w:rPr>
      </w:pPr>
      <w:r w:rsidRPr="00B15B5B">
        <w:rPr>
          <w:bCs/>
          <w:lang w:val="ru-RU"/>
        </w:rPr>
        <w:t>Уко</w:t>
      </w:r>
      <w:r w:rsidRPr="00B15B5B">
        <w:rPr>
          <w:bCs/>
          <w:lang w:val="sr-Cyrl-CS"/>
        </w:rPr>
        <w:t>л</w:t>
      </w:r>
      <w:r w:rsidRPr="00B15B5B">
        <w:rPr>
          <w:bCs/>
          <w:lang w:val="ru-RU"/>
        </w:rPr>
        <w:t>ико до споразума</w:t>
      </w:r>
      <w:r>
        <w:rPr>
          <w:bCs/>
          <w:lang w:val="ru-RU"/>
        </w:rPr>
        <w:t xml:space="preserve"> не дође, уговара се надлежност</w:t>
      </w:r>
      <w:r w:rsidRPr="00B15B5B">
        <w:rPr>
          <w:bCs/>
          <w:lang w:val="ru-RU"/>
        </w:rPr>
        <w:t xml:space="preserve"> суда у </w:t>
      </w:r>
      <w:r>
        <w:rPr>
          <w:bCs/>
          <w:lang w:val="ru-RU"/>
        </w:rPr>
        <w:t>Новом Саду.</w:t>
      </w:r>
    </w:p>
    <w:p w:rsidR="0045761C" w:rsidRPr="00B15B5B" w:rsidRDefault="0045761C" w:rsidP="0045761C">
      <w:pPr>
        <w:ind w:firstLine="720"/>
        <w:jc w:val="both"/>
        <w:rPr>
          <w:bCs/>
          <w:lang w:val="ru-RU"/>
        </w:rPr>
      </w:pPr>
    </w:p>
    <w:p w:rsidR="0045761C" w:rsidRPr="00B15B5B" w:rsidRDefault="0045761C" w:rsidP="0045761C">
      <w:pPr>
        <w:jc w:val="center"/>
        <w:rPr>
          <w:b/>
          <w:lang w:val="sr-Cyrl-CS"/>
        </w:rPr>
      </w:pPr>
      <w:r w:rsidRPr="00B15B5B">
        <w:rPr>
          <w:b/>
          <w:lang w:val="ru-RU"/>
        </w:rPr>
        <w:t>Члан 2</w:t>
      </w:r>
      <w:r>
        <w:rPr>
          <w:b/>
          <w:lang w:val="ru-RU"/>
        </w:rPr>
        <w:t>0</w:t>
      </w:r>
      <w:r w:rsidRPr="00B15B5B">
        <w:rPr>
          <w:b/>
          <w:lang w:val="sr-Cyrl-CS"/>
        </w:rPr>
        <w:t>.</w:t>
      </w:r>
    </w:p>
    <w:p w:rsidR="0045761C" w:rsidRPr="00B15B5B" w:rsidRDefault="0045761C" w:rsidP="0045761C">
      <w:pPr>
        <w:jc w:val="both"/>
        <w:rPr>
          <w:bCs/>
          <w:lang w:val="ru-RU"/>
        </w:rPr>
      </w:pPr>
      <w:r w:rsidRPr="00B15B5B">
        <w:rPr>
          <w:lang w:val="ru-RU"/>
        </w:rPr>
        <w:tab/>
      </w:r>
      <w:r w:rsidRPr="00B15B5B">
        <w:rPr>
          <w:bCs/>
          <w:lang w:val="ru-RU"/>
        </w:rPr>
        <w:t xml:space="preserve">Овај  </w:t>
      </w:r>
      <w:r w:rsidRPr="00B15B5B">
        <w:rPr>
          <w:bCs/>
          <w:lang w:val="sr-Cyrl-CS"/>
        </w:rPr>
        <w:t>у</w:t>
      </w:r>
      <w:r w:rsidRPr="00B15B5B">
        <w:rPr>
          <w:bCs/>
          <w:lang w:val="ru-RU"/>
        </w:rPr>
        <w:t>говор ступа на снагу даном потписа свих уговорних страна.</w:t>
      </w:r>
    </w:p>
    <w:p w:rsidR="0045761C" w:rsidRPr="00B15B5B" w:rsidRDefault="0045761C" w:rsidP="0045761C">
      <w:pPr>
        <w:jc w:val="both"/>
        <w:rPr>
          <w:bCs/>
          <w:lang w:val="sr-Cyrl-CS"/>
        </w:rPr>
      </w:pPr>
    </w:p>
    <w:p w:rsidR="0045761C" w:rsidRPr="00B15B5B" w:rsidRDefault="0045761C" w:rsidP="0045761C">
      <w:pPr>
        <w:jc w:val="center"/>
        <w:rPr>
          <w:b/>
          <w:lang w:val="sr-Cyrl-CS"/>
        </w:rPr>
      </w:pPr>
      <w:r w:rsidRPr="00B15B5B">
        <w:rPr>
          <w:b/>
          <w:lang w:val="ru-RU"/>
        </w:rPr>
        <w:t>Члан 2</w:t>
      </w:r>
      <w:r>
        <w:rPr>
          <w:b/>
          <w:lang w:val="ru-RU"/>
        </w:rPr>
        <w:t>1</w:t>
      </w:r>
      <w:r w:rsidRPr="00B15B5B">
        <w:rPr>
          <w:b/>
          <w:lang w:val="sr-Cyrl-CS"/>
        </w:rPr>
        <w:t>.</w:t>
      </w:r>
    </w:p>
    <w:p w:rsidR="0045761C" w:rsidRPr="00B15B5B" w:rsidRDefault="0045761C" w:rsidP="0045761C">
      <w:pPr>
        <w:jc w:val="both"/>
        <w:rPr>
          <w:bCs/>
          <w:lang w:val="sr-Cyrl-CS"/>
        </w:rPr>
      </w:pPr>
      <w:r w:rsidRPr="00B15B5B">
        <w:rPr>
          <w:lang w:val="ru-RU"/>
        </w:rPr>
        <w:tab/>
      </w:r>
      <w:r w:rsidRPr="00B15B5B">
        <w:rPr>
          <w:bCs/>
          <w:lang w:val="ru-RU"/>
        </w:rPr>
        <w:t xml:space="preserve">Овај </w:t>
      </w:r>
      <w:r w:rsidRPr="00B15B5B">
        <w:rPr>
          <w:bCs/>
          <w:lang w:val="sr-Cyrl-CS"/>
        </w:rPr>
        <w:t>у</w:t>
      </w:r>
      <w:r>
        <w:rPr>
          <w:bCs/>
          <w:lang w:val="ru-RU"/>
        </w:rPr>
        <w:t>говор је сачињен у четири једнака примерка</w:t>
      </w:r>
      <w:r w:rsidRPr="00B15B5B">
        <w:rPr>
          <w:bCs/>
          <w:lang w:val="ru-RU"/>
        </w:rPr>
        <w:t xml:space="preserve">, по </w:t>
      </w:r>
      <w:r>
        <w:rPr>
          <w:bCs/>
          <w:lang w:val="sr-Cyrl-CS"/>
        </w:rPr>
        <w:t>два</w:t>
      </w:r>
      <w:r w:rsidRPr="00B15B5B">
        <w:rPr>
          <w:bCs/>
          <w:lang w:val="ru-RU"/>
        </w:rPr>
        <w:t xml:space="preserve"> за сваку уговорну страну.</w:t>
      </w:r>
    </w:p>
    <w:p w:rsidR="0045761C" w:rsidRDefault="0045761C" w:rsidP="0045761C">
      <w:pPr>
        <w:jc w:val="both"/>
        <w:rPr>
          <w:lang w:val="sr-Cyrl-CS"/>
        </w:rPr>
      </w:pPr>
    </w:p>
    <w:p w:rsidR="0045761C" w:rsidRDefault="0045761C" w:rsidP="0045761C">
      <w:pPr>
        <w:jc w:val="both"/>
        <w:rPr>
          <w:lang w:val="sr-Cyrl-CS"/>
        </w:rPr>
      </w:pPr>
    </w:p>
    <w:p w:rsidR="0045761C" w:rsidRDefault="0045761C" w:rsidP="0045761C">
      <w:pPr>
        <w:jc w:val="both"/>
        <w:rPr>
          <w:lang w:val="sr-Cyrl-CS"/>
        </w:rPr>
      </w:pPr>
    </w:p>
    <w:p w:rsidR="0045761C" w:rsidRPr="00281D97" w:rsidRDefault="0045761C" w:rsidP="0045761C">
      <w:pPr>
        <w:jc w:val="both"/>
        <w:rPr>
          <w:lang w:val="sr-Cyrl-CS"/>
        </w:rPr>
      </w:pPr>
      <w:r>
        <w:rPr>
          <w:lang w:val="sr-Latn-CS"/>
        </w:rPr>
        <w:t xml:space="preserve">   </w:t>
      </w:r>
      <w:r>
        <w:rPr>
          <w:lang w:val="sr-Cyrl-CS"/>
        </w:rPr>
        <w:t>ЗА НАРУЧИОЦА</w:t>
      </w:r>
      <w:r>
        <w:rPr>
          <w:lang w:val="sr-Cyrl-CS"/>
        </w:rPr>
        <w:tab/>
      </w:r>
      <w:r>
        <w:rPr>
          <w:lang w:val="sr-Cyrl-CS"/>
        </w:rPr>
        <w:tab/>
      </w:r>
      <w:r>
        <w:rPr>
          <w:lang w:val="sr-Cyrl-CS"/>
        </w:rPr>
        <w:tab/>
        <w:t xml:space="preserve">       </w:t>
      </w:r>
      <w:r>
        <w:rPr>
          <w:lang w:val="sr-Cyrl-CS"/>
        </w:rPr>
        <w:tab/>
      </w:r>
      <w:r>
        <w:rPr>
          <w:lang w:val="sr-Cyrl-CS"/>
        </w:rPr>
        <w:tab/>
      </w:r>
      <w:r>
        <w:rPr>
          <w:lang w:val="sr-Latn-CS"/>
        </w:rPr>
        <w:t xml:space="preserve">                  </w:t>
      </w:r>
      <w:r>
        <w:rPr>
          <w:lang w:val="sr-Cyrl-CS"/>
        </w:rPr>
        <w:t xml:space="preserve">              ЗА ИЗВОЂАЧА</w:t>
      </w:r>
    </w:p>
    <w:p w:rsidR="0045761C" w:rsidRDefault="0045761C" w:rsidP="0045761C">
      <w:pPr>
        <w:jc w:val="both"/>
        <w:rPr>
          <w:lang w:val="sr-Cyrl-CS"/>
        </w:rPr>
      </w:pPr>
      <w:r>
        <w:rPr>
          <w:lang w:val="sr-Cyrl-CS"/>
        </w:rPr>
        <w:t>_____________________</w:t>
      </w:r>
      <w:r>
        <w:rPr>
          <w:lang w:val="sr-Cyrl-CS"/>
        </w:rPr>
        <w:tab/>
      </w:r>
      <w:r>
        <w:rPr>
          <w:lang w:val="sr-Cyrl-CS"/>
        </w:rPr>
        <w:tab/>
      </w:r>
      <w:r>
        <w:rPr>
          <w:lang w:val="sr-Cyrl-CS"/>
        </w:rPr>
        <w:tab/>
      </w:r>
      <w:r>
        <w:rPr>
          <w:lang w:val="sr-Cyrl-CS"/>
        </w:rPr>
        <w:tab/>
        <w:t xml:space="preserve">                        ____________________</w:t>
      </w:r>
    </w:p>
    <w:p w:rsidR="0045761C" w:rsidRDefault="0045761C" w:rsidP="0045761C">
      <w:pPr>
        <w:jc w:val="both"/>
        <w:rPr>
          <w:lang w:val="sr-Cyrl-CS"/>
        </w:rPr>
      </w:pPr>
      <w:r>
        <w:rPr>
          <w:lang w:val="sr-Cyrl-CS"/>
        </w:rPr>
        <w:t>Проф. Синиша Бокан</w:t>
      </w:r>
    </w:p>
    <w:p w:rsidR="0045761C" w:rsidRDefault="0045761C" w:rsidP="0045761C">
      <w:pPr>
        <w:shd w:val="clear" w:color="auto" w:fill="FFFFFF"/>
        <w:jc w:val="both"/>
        <w:rPr>
          <w:lang w:val="sr-Cyrl-CS"/>
        </w:rPr>
      </w:pPr>
      <w:r>
        <w:rPr>
          <w:lang w:val="sr-Cyrl-CS"/>
        </w:rPr>
        <w:t xml:space="preserve">            ДЕКАН</w:t>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t xml:space="preserve">           </w:t>
      </w: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Default="0045761C" w:rsidP="0045761C">
      <w:pPr>
        <w:shd w:val="clear" w:color="auto" w:fill="FFFFFF"/>
        <w:jc w:val="both"/>
        <w:rPr>
          <w:lang w:val="sr-Cyrl-CS"/>
        </w:rPr>
      </w:pPr>
    </w:p>
    <w:p w:rsidR="0045761C" w:rsidRPr="004B64A4" w:rsidRDefault="0045761C" w:rsidP="0045761C">
      <w:pPr>
        <w:shd w:val="clear" w:color="auto" w:fill="FFFFFF"/>
        <w:jc w:val="both"/>
        <w:rPr>
          <w:lang w:val="sr-Cyrl-CS"/>
        </w:rPr>
      </w:pPr>
    </w:p>
    <w:p w:rsidR="0045761C" w:rsidRPr="00167588" w:rsidRDefault="0045761C" w:rsidP="0045761C">
      <w:pPr>
        <w:shd w:val="clear" w:color="auto" w:fill="C6D9F1"/>
        <w:jc w:val="center"/>
        <w:rPr>
          <w:b/>
          <w:bCs/>
          <w:i/>
          <w:iCs/>
          <w:lang w:val="sr-Cyrl-CS"/>
        </w:rPr>
      </w:pPr>
    </w:p>
    <w:p w:rsidR="0045761C" w:rsidRPr="00167588" w:rsidRDefault="0045761C" w:rsidP="0045761C">
      <w:pPr>
        <w:shd w:val="clear" w:color="auto" w:fill="C6D9F1"/>
        <w:jc w:val="center"/>
        <w:rPr>
          <w:b/>
          <w:bCs/>
          <w:i/>
          <w:iCs/>
        </w:rPr>
      </w:pPr>
      <w:r>
        <w:rPr>
          <w:b/>
          <w:bCs/>
          <w:i/>
          <w:iCs/>
          <w:lang w:val="sr-Cyrl-RS"/>
        </w:rPr>
        <w:t>VIII</w:t>
      </w:r>
      <w:r w:rsidRPr="00167588">
        <w:rPr>
          <w:b/>
          <w:bCs/>
          <w:i/>
          <w:iCs/>
        </w:rPr>
        <w:t xml:space="preserve"> ОБРАЗАЦ ТРОШКОВА ПРИПРЕМЕ ПОНУДЕ</w:t>
      </w:r>
    </w:p>
    <w:p w:rsidR="0045761C" w:rsidRPr="00167588" w:rsidRDefault="0045761C" w:rsidP="0045761C">
      <w:pPr>
        <w:shd w:val="clear" w:color="auto" w:fill="C6D9F1"/>
        <w:jc w:val="center"/>
        <w:rPr>
          <w:b/>
          <w:bCs/>
          <w:i/>
          <w:iCs/>
        </w:rPr>
      </w:pPr>
    </w:p>
    <w:p w:rsidR="0045761C" w:rsidRPr="00064978" w:rsidRDefault="0045761C" w:rsidP="0045761C">
      <w:pPr>
        <w:shd w:val="clear" w:color="auto" w:fill="FFFFFF"/>
        <w:jc w:val="center"/>
        <w:rPr>
          <w:b/>
          <w:bCs/>
          <w:i/>
          <w:iCs/>
          <w:sz w:val="28"/>
          <w:szCs w:val="28"/>
        </w:rPr>
      </w:pPr>
    </w:p>
    <w:p w:rsidR="0045761C" w:rsidRPr="00064978" w:rsidRDefault="0045761C" w:rsidP="0045761C">
      <w:pPr>
        <w:rPr>
          <w:b/>
          <w:bCs/>
          <w:i/>
          <w:iCs/>
          <w:sz w:val="28"/>
          <w:szCs w:val="28"/>
        </w:rPr>
      </w:pPr>
    </w:p>
    <w:p w:rsidR="0045761C" w:rsidRDefault="0045761C" w:rsidP="0045761C">
      <w:pPr>
        <w:spacing w:after="120"/>
        <w:jc w:val="both"/>
        <w:rPr>
          <w:lang w:val="sr-Cyrl-CS"/>
        </w:rPr>
      </w:pPr>
      <w:r w:rsidRPr="00064978">
        <w:t xml:space="preserve">У складу са чланом 88. </w:t>
      </w:r>
      <w:r w:rsidRPr="00064978">
        <w:rPr>
          <w:lang w:val="sr-Cyrl-CS"/>
        </w:rPr>
        <w:t>став 1.</w:t>
      </w:r>
      <w:r w:rsidRPr="00064978">
        <w:t xml:space="preserve"> Закона, понуђач</w:t>
      </w:r>
      <w:r>
        <w:t xml:space="preserve"> </w:t>
      </w:r>
      <w:r>
        <w:rPr>
          <w:u w:val="single"/>
        </w:rPr>
        <w:t>______</w:t>
      </w:r>
      <w:r>
        <w:rPr>
          <w:u w:val="single"/>
          <w:lang w:val="sr-Latn-RS"/>
        </w:rPr>
        <w:t>________________________</w:t>
      </w:r>
      <w:r w:rsidRPr="00064978">
        <w:rPr>
          <w:i/>
          <w:iCs/>
        </w:rPr>
        <w:t xml:space="preserve">, </w:t>
      </w:r>
      <w:r w:rsidRPr="00064978">
        <w:t>достав</w:t>
      </w:r>
      <w:r w:rsidRPr="00064978">
        <w:rPr>
          <w:lang w:val="sr-Cyrl-CS"/>
        </w:rPr>
        <w:t xml:space="preserve">ља </w:t>
      </w:r>
      <w:r w:rsidRPr="00064978">
        <w:t xml:space="preserve">укупан износ и структуру трошкова припремања понуде, </w:t>
      </w:r>
      <w:r w:rsidRPr="00064978">
        <w:rPr>
          <w:lang w:val="sr-Cyrl-CS"/>
        </w:rPr>
        <w:t xml:space="preserve">како следи у </w:t>
      </w:r>
      <w:r w:rsidRPr="00064978">
        <w:t>табели:</w:t>
      </w:r>
    </w:p>
    <w:p w:rsidR="0045761C" w:rsidRPr="00F75306" w:rsidRDefault="0045761C" w:rsidP="0045761C">
      <w:pPr>
        <w:spacing w:after="120"/>
        <w:jc w:val="both"/>
        <w:rPr>
          <w:b/>
          <w:i/>
          <w:lang w:val="sr-Cyrl-CS"/>
        </w:rPr>
      </w:pPr>
    </w:p>
    <w:tbl>
      <w:tblPr>
        <w:tblW w:w="0" w:type="auto"/>
        <w:tblInd w:w="158" w:type="dxa"/>
        <w:tblLayout w:type="fixed"/>
        <w:tblLook w:val="0000" w:firstRow="0" w:lastRow="0" w:firstColumn="0" w:lastColumn="0" w:noHBand="0" w:noVBand="0"/>
      </w:tblPr>
      <w:tblGrid>
        <w:gridCol w:w="5565"/>
        <w:gridCol w:w="3290"/>
      </w:tblGrid>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jc w:val="center"/>
              <w:rPr>
                <w:b/>
                <w:i/>
              </w:rPr>
            </w:pPr>
            <w:r w:rsidRPr="00064978">
              <w:rPr>
                <w:b/>
                <w:i/>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jc w:val="center"/>
            </w:pPr>
            <w:r w:rsidRPr="00064978">
              <w:rPr>
                <w:b/>
                <w:i/>
              </w:rPr>
              <w:t>ИЗНОС ТРОШКА У РСД</w:t>
            </w: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right"/>
            </w:pP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jc w:val="right"/>
            </w:pP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lang w:val="en-US"/>
              </w:rPr>
            </w:pP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lang w:val="en-US"/>
              </w:rPr>
            </w:pP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lang w:val="en-US"/>
              </w:rPr>
            </w:pP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lang w:val="en-US"/>
              </w:rPr>
            </w:pPr>
          </w:p>
        </w:tc>
      </w:tr>
      <w:tr w:rsidR="0045761C" w:rsidRPr="00064978" w:rsidTr="003418AA">
        <w:tc>
          <w:tcPr>
            <w:tcW w:w="5565" w:type="dxa"/>
            <w:tcBorders>
              <w:top w:val="single" w:sz="4" w:space="0" w:color="000000"/>
              <w:left w:val="single" w:sz="4" w:space="0" w:color="000000"/>
              <w:bottom w:val="single" w:sz="4" w:space="0" w:color="000000"/>
            </w:tcBorders>
            <w:shd w:val="clear" w:color="auto" w:fill="auto"/>
          </w:tcPr>
          <w:p w:rsidR="0045761C" w:rsidRPr="00064978" w:rsidRDefault="0045761C" w:rsidP="003418AA">
            <w:pPr>
              <w:snapToGrid w:val="0"/>
              <w:jc w:val="both"/>
              <w:rPr>
                <w:i/>
              </w:rPr>
            </w:pPr>
          </w:p>
          <w:p w:rsidR="0045761C" w:rsidRPr="00064978" w:rsidRDefault="0045761C" w:rsidP="003418AA">
            <w:pPr>
              <w:jc w:val="both"/>
              <w:rPr>
                <w:lang w:val="ru-RU"/>
              </w:rPr>
            </w:pPr>
            <w:r w:rsidRPr="00064978">
              <w:rPr>
                <w:b/>
                <w:i/>
              </w:rPr>
              <w:t>УКУПАН ИЗНОС ТРОШКОВА ПРИП</w:t>
            </w:r>
            <w:r w:rsidRPr="00064978">
              <w:rPr>
                <w:b/>
                <w:i/>
                <w:lang w:val="sr-Cyrl-RS"/>
              </w:rPr>
              <w:t>Р</w:t>
            </w:r>
            <w:r w:rsidRPr="00064978">
              <w:rPr>
                <w:b/>
                <w:i/>
              </w:rPr>
              <w:t>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45761C" w:rsidRPr="00064978" w:rsidRDefault="0045761C" w:rsidP="003418AA">
            <w:pPr>
              <w:snapToGrid w:val="0"/>
              <w:rPr>
                <w:lang w:val="ru-RU"/>
              </w:rPr>
            </w:pPr>
          </w:p>
        </w:tc>
      </w:tr>
    </w:tbl>
    <w:p w:rsidR="0045761C" w:rsidRPr="00064978" w:rsidRDefault="0045761C" w:rsidP="0045761C">
      <w:pPr>
        <w:jc w:val="both"/>
      </w:pPr>
    </w:p>
    <w:p w:rsidR="0045761C" w:rsidRDefault="0045761C" w:rsidP="0045761C">
      <w:pPr>
        <w:jc w:val="both"/>
        <w:rPr>
          <w:lang w:val="sr-Cyrl-CS"/>
        </w:rPr>
      </w:pPr>
    </w:p>
    <w:p w:rsidR="0045761C" w:rsidRPr="00064978" w:rsidRDefault="0045761C" w:rsidP="0045761C">
      <w:pPr>
        <w:jc w:val="both"/>
      </w:pPr>
      <w:r w:rsidRPr="00064978">
        <w:t>Трошкове припреме и подношења понуде сноси искључиво понуђач и не може тражити од наручиоца накнаду трошкова.</w:t>
      </w:r>
    </w:p>
    <w:p w:rsidR="0045761C" w:rsidRPr="00064978" w:rsidRDefault="0045761C" w:rsidP="0045761C">
      <w:pPr>
        <w:jc w:val="both"/>
        <w:rPr>
          <w:lang w:val="sr-Cyrl-CS"/>
        </w:rPr>
      </w:pPr>
      <w:r w:rsidRPr="00064978">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5761C" w:rsidRDefault="0045761C" w:rsidP="0045761C">
      <w:pPr>
        <w:spacing w:after="120"/>
        <w:ind w:firstLine="426"/>
        <w:jc w:val="both"/>
        <w:rPr>
          <w:b/>
          <w:bCs/>
          <w:i/>
          <w:lang w:val="sr-Cyrl-CS"/>
        </w:rPr>
      </w:pPr>
    </w:p>
    <w:p w:rsidR="0045761C" w:rsidRDefault="0045761C" w:rsidP="0045761C">
      <w:pPr>
        <w:spacing w:after="120"/>
        <w:ind w:firstLine="426"/>
        <w:jc w:val="both"/>
        <w:rPr>
          <w:b/>
          <w:bCs/>
          <w:i/>
          <w:lang w:val="sr-Cyrl-CS"/>
        </w:rPr>
      </w:pPr>
    </w:p>
    <w:p w:rsidR="0045761C" w:rsidRPr="00F75306" w:rsidRDefault="0045761C" w:rsidP="0045761C">
      <w:pPr>
        <w:spacing w:after="120"/>
        <w:ind w:firstLine="426"/>
        <w:jc w:val="both"/>
        <w:rPr>
          <w:b/>
          <w:bCs/>
          <w:i/>
          <w:lang w:val="sr-Cyrl-CS"/>
        </w:rPr>
      </w:pPr>
    </w:p>
    <w:p w:rsidR="0045761C" w:rsidRPr="00064978" w:rsidRDefault="0045761C" w:rsidP="0045761C">
      <w:pPr>
        <w:spacing w:after="120"/>
        <w:jc w:val="both"/>
        <w:rPr>
          <w:bCs/>
        </w:rPr>
      </w:pPr>
      <w:r w:rsidRPr="00064978">
        <w:rPr>
          <w:b/>
          <w:bCs/>
          <w:i/>
        </w:rPr>
        <w:t>Напомена</w:t>
      </w:r>
      <w:r w:rsidRPr="00064978">
        <w:rPr>
          <w:b/>
          <w:bCs/>
          <w:i/>
          <w:color w:val="auto"/>
        </w:rPr>
        <w:t xml:space="preserve">: </w:t>
      </w:r>
      <w:r w:rsidRPr="00064978">
        <w:rPr>
          <w:bCs/>
          <w:i/>
          <w:color w:val="auto"/>
        </w:rPr>
        <w:t>достављање овог обрасца није обавезно</w:t>
      </w:r>
    </w:p>
    <w:p w:rsidR="0045761C" w:rsidRDefault="0045761C" w:rsidP="0045761C">
      <w:pPr>
        <w:spacing w:after="120"/>
        <w:jc w:val="both"/>
        <w:rPr>
          <w:bCs/>
          <w:lang w:val="sr-Cyrl-CS"/>
        </w:rPr>
      </w:pPr>
    </w:p>
    <w:p w:rsidR="0045761C" w:rsidRPr="00DA29E5" w:rsidRDefault="0045761C" w:rsidP="0045761C">
      <w:pPr>
        <w:spacing w:after="120"/>
        <w:ind w:firstLine="425"/>
        <w:jc w:val="both"/>
        <w:rPr>
          <w:bCs/>
          <w:lang w:val="sr-Cyrl-CS"/>
        </w:rPr>
      </w:pPr>
    </w:p>
    <w:tbl>
      <w:tblPr>
        <w:tblW w:w="0" w:type="auto"/>
        <w:tblLayout w:type="fixed"/>
        <w:tblLook w:val="0000" w:firstRow="0" w:lastRow="0" w:firstColumn="0" w:lastColumn="0" w:noHBand="0" w:noVBand="0"/>
      </w:tblPr>
      <w:tblGrid>
        <w:gridCol w:w="3080"/>
        <w:gridCol w:w="3068"/>
        <w:gridCol w:w="3094"/>
      </w:tblGrid>
      <w:tr w:rsidR="0045761C" w:rsidRPr="00064978" w:rsidTr="003418AA">
        <w:tc>
          <w:tcPr>
            <w:tcW w:w="3080" w:type="dxa"/>
            <w:shd w:val="clear" w:color="auto" w:fill="auto"/>
            <w:vAlign w:val="center"/>
          </w:tcPr>
          <w:p w:rsidR="0045761C" w:rsidRPr="00064978" w:rsidRDefault="0045761C" w:rsidP="003418AA">
            <w:pPr>
              <w:pStyle w:val="BodyText2"/>
              <w:spacing w:line="100" w:lineRule="atLeast"/>
              <w:jc w:val="center"/>
            </w:pPr>
            <w:r w:rsidRPr="00064978">
              <w:t>Датум:</w:t>
            </w:r>
          </w:p>
        </w:tc>
        <w:tc>
          <w:tcPr>
            <w:tcW w:w="3068" w:type="dxa"/>
            <w:shd w:val="clear" w:color="auto" w:fill="auto"/>
            <w:vAlign w:val="center"/>
          </w:tcPr>
          <w:p w:rsidR="0045761C" w:rsidRPr="00064978" w:rsidRDefault="0045761C" w:rsidP="003418AA">
            <w:pPr>
              <w:pStyle w:val="BodyText2"/>
              <w:spacing w:line="100" w:lineRule="atLeast"/>
              <w:jc w:val="center"/>
            </w:pPr>
            <w:r w:rsidRPr="00064978">
              <w:t>М.П.</w:t>
            </w:r>
          </w:p>
        </w:tc>
        <w:tc>
          <w:tcPr>
            <w:tcW w:w="3094" w:type="dxa"/>
            <w:shd w:val="clear" w:color="auto" w:fill="auto"/>
            <w:vAlign w:val="center"/>
          </w:tcPr>
          <w:p w:rsidR="0045761C" w:rsidRPr="00064978" w:rsidRDefault="0045761C" w:rsidP="003418AA">
            <w:pPr>
              <w:pStyle w:val="BodyText2"/>
              <w:spacing w:line="100" w:lineRule="atLeast"/>
              <w:jc w:val="center"/>
            </w:pPr>
            <w:r w:rsidRPr="00064978">
              <w:t>Потпис понуђача</w:t>
            </w:r>
          </w:p>
        </w:tc>
      </w:tr>
      <w:tr w:rsidR="0045761C" w:rsidRPr="00064978" w:rsidTr="003418AA">
        <w:tc>
          <w:tcPr>
            <w:tcW w:w="3080" w:type="dxa"/>
            <w:tcBorders>
              <w:bottom w:val="single" w:sz="4" w:space="0" w:color="000000"/>
            </w:tcBorders>
            <w:shd w:val="clear" w:color="auto" w:fill="auto"/>
          </w:tcPr>
          <w:p w:rsidR="0045761C" w:rsidRPr="00064978" w:rsidRDefault="0045761C" w:rsidP="003418AA">
            <w:pPr>
              <w:pStyle w:val="BodyText2"/>
              <w:snapToGrid w:val="0"/>
              <w:spacing w:line="100" w:lineRule="atLeast"/>
              <w:jc w:val="both"/>
            </w:pPr>
          </w:p>
        </w:tc>
        <w:tc>
          <w:tcPr>
            <w:tcW w:w="3068" w:type="dxa"/>
            <w:shd w:val="clear" w:color="auto" w:fill="auto"/>
          </w:tcPr>
          <w:p w:rsidR="0045761C" w:rsidRPr="00064978" w:rsidRDefault="0045761C" w:rsidP="003418AA">
            <w:pPr>
              <w:pStyle w:val="BodyText2"/>
              <w:snapToGrid w:val="0"/>
              <w:spacing w:line="100" w:lineRule="atLeast"/>
              <w:jc w:val="both"/>
            </w:pPr>
          </w:p>
        </w:tc>
        <w:tc>
          <w:tcPr>
            <w:tcW w:w="3094" w:type="dxa"/>
            <w:tcBorders>
              <w:bottom w:val="single" w:sz="4" w:space="0" w:color="000000"/>
            </w:tcBorders>
            <w:shd w:val="clear" w:color="auto" w:fill="auto"/>
          </w:tcPr>
          <w:p w:rsidR="0045761C" w:rsidRPr="00064978" w:rsidRDefault="0045761C" w:rsidP="003418AA">
            <w:pPr>
              <w:pStyle w:val="BodyText2"/>
              <w:snapToGrid w:val="0"/>
              <w:spacing w:line="100" w:lineRule="atLeast"/>
              <w:jc w:val="both"/>
            </w:pPr>
          </w:p>
        </w:tc>
      </w:tr>
    </w:tbl>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Default="0045761C" w:rsidP="0045761C">
      <w:pPr>
        <w:rPr>
          <w:b/>
          <w:bCs/>
          <w:i/>
          <w:iCs/>
          <w:sz w:val="28"/>
          <w:szCs w:val="28"/>
          <w:lang w:val="sr-Cyrl-CS"/>
        </w:rPr>
      </w:pPr>
    </w:p>
    <w:p w:rsidR="0045761C" w:rsidRPr="00F75306" w:rsidRDefault="0045761C" w:rsidP="0045761C">
      <w:pPr>
        <w:rPr>
          <w:b/>
          <w:bCs/>
          <w:i/>
          <w:iCs/>
          <w:sz w:val="28"/>
          <w:szCs w:val="28"/>
          <w:lang w:val="sr-Cyrl-CS"/>
        </w:rPr>
      </w:pPr>
    </w:p>
    <w:p w:rsidR="0045761C" w:rsidRDefault="0045761C" w:rsidP="0045761C">
      <w:pPr>
        <w:shd w:val="clear" w:color="auto" w:fill="C6D9F1"/>
        <w:jc w:val="center"/>
        <w:rPr>
          <w:b/>
          <w:bCs/>
          <w:i/>
          <w:iCs/>
          <w:lang w:val="sr-Cyrl-CS"/>
        </w:rPr>
      </w:pPr>
    </w:p>
    <w:p w:rsidR="0045761C" w:rsidRPr="00167588" w:rsidRDefault="0045761C" w:rsidP="0045761C">
      <w:pPr>
        <w:shd w:val="clear" w:color="auto" w:fill="C6D9F1"/>
        <w:jc w:val="center"/>
        <w:rPr>
          <w:bCs/>
        </w:rPr>
      </w:pPr>
      <w:r>
        <w:rPr>
          <w:b/>
          <w:bCs/>
          <w:i/>
          <w:iCs/>
        </w:rPr>
        <w:t>I</w:t>
      </w:r>
      <w:r w:rsidRPr="00167588">
        <w:rPr>
          <w:b/>
          <w:bCs/>
          <w:i/>
          <w:iCs/>
        </w:rPr>
        <w:t>X  ОБРАЗАЦ ИЗЈАВЕ О НЕЗАВИСНОЈ ПОНУДИ</w:t>
      </w:r>
    </w:p>
    <w:p w:rsidR="0045761C" w:rsidRPr="00064978" w:rsidRDefault="0045761C" w:rsidP="0045761C">
      <w:pPr>
        <w:pStyle w:val="BodyText3"/>
        <w:shd w:val="clear" w:color="auto" w:fill="C6D9F1"/>
        <w:spacing w:after="0"/>
        <w:jc w:val="center"/>
        <w:rPr>
          <w:bCs/>
          <w:sz w:val="24"/>
          <w:szCs w:val="24"/>
        </w:rPr>
      </w:pPr>
    </w:p>
    <w:p w:rsidR="0045761C" w:rsidRPr="00064978" w:rsidRDefault="0045761C" w:rsidP="0045761C">
      <w:pPr>
        <w:pStyle w:val="BodyText3"/>
        <w:spacing w:after="0"/>
        <w:jc w:val="center"/>
        <w:rPr>
          <w:bCs/>
          <w:sz w:val="24"/>
          <w:szCs w:val="24"/>
        </w:rPr>
      </w:pPr>
    </w:p>
    <w:p w:rsidR="0045761C" w:rsidRPr="00064978" w:rsidRDefault="0045761C" w:rsidP="0045761C">
      <w:pPr>
        <w:pStyle w:val="BodyText3"/>
        <w:spacing w:after="0"/>
        <w:jc w:val="center"/>
        <w:rPr>
          <w:bCs/>
          <w:sz w:val="24"/>
          <w:szCs w:val="24"/>
        </w:rPr>
      </w:pPr>
    </w:p>
    <w:p w:rsidR="0045761C" w:rsidRPr="00FB4571" w:rsidRDefault="0045761C" w:rsidP="0045761C">
      <w:pPr>
        <w:pStyle w:val="BodyText3"/>
        <w:spacing w:after="0"/>
        <w:jc w:val="both"/>
        <w:rPr>
          <w:sz w:val="24"/>
          <w:szCs w:val="24"/>
          <w:u w:val="single"/>
        </w:rPr>
      </w:pPr>
      <w:r>
        <w:rPr>
          <w:sz w:val="24"/>
          <w:szCs w:val="24"/>
        </w:rPr>
        <w:t xml:space="preserve">У складу са чланом 26. ЗЈН </w:t>
      </w:r>
      <w:r>
        <w:rPr>
          <w:sz w:val="24"/>
          <w:szCs w:val="24"/>
          <w:u w:val="single"/>
        </w:rPr>
        <w:t>____________________________________ ______________</w:t>
      </w:r>
    </w:p>
    <w:p w:rsidR="0045761C" w:rsidRPr="00064978" w:rsidRDefault="0045761C" w:rsidP="0045761C">
      <w:pPr>
        <w:pStyle w:val="BodyText3"/>
        <w:spacing w:after="0"/>
        <w:jc w:val="both"/>
        <w:rPr>
          <w:sz w:val="24"/>
          <w:szCs w:val="24"/>
        </w:rPr>
      </w:pPr>
      <w:r w:rsidRPr="00064978">
        <w:rPr>
          <w:sz w:val="24"/>
          <w:szCs w:val="24"/>
        </w:rPr>
        <w:t xml:space="preserve">                                                                           </w:t>
      </w:r>
      <w:r w:rsidRPr="00064978">
        <w:rPr>
          <w:sz w:val="20"/>
          <w:szCs w:val="20"/>
        </w:rPr>
        <w:t xml:space="preserve"> (Назив понуђача)</w:t>
      </w:r>
    </w:p>
    <w:p w:rsidR="0045761C" w:rsidRPr="00064978" w:rsidRDefault="0045761C" w:rsidP="0045761C">
      <w:pPr>
        <w:pStyle w:val="BodyText3"/>
        <w:spacing w:after="0"/>
        <w:jc w:val="both"/>
        <w:rPr>
          <w:w w:val="200"/>
          <w:sz w:val="24"/>
          <w:szCs w:val="24"/>
        </w:rPr>
      </w:pPr>
      <w:r w:rsidRPr="00064978">
        <w:rPr>
          <w:sz w:val="24"/>
          <w:szCs w:val="24"/>
        </w:rPr>
        <w:t xml:space="preserve">даје: </w:t>
      </w:r>
    </w:p>
    <w:p w:rsidR="0045761C" w:rsidRPr="00064978" w:rsidRDefault="0045761C" w:rsidP="0045761C">
      <w:pPr>
        <w:pStyle w:val="BodyText3"/>
        <w:spacing w:before="360" w:after="360"/>
        <w:ind w:firstLine="227"/>
        <w:jc w:val="both"/>
        <w:rPr>
          <w:w w:val="200"/>
          <w:sz w:val="24"/>
          <w:szCs w:val="24"/>
        </w:rPr>
      </w:pPr>
    </w:p>
    <w:p w:rsidR="0045761C" w:rsidRPr="00064978" w:rsidRDefault="0045761C" w:rsidP="0045761C">
      <w:pPr>
        <w:pStyle w:val="BodyText3"/>
        <w:spacing w:before="360" w:after="360"/>
        <w:ind w:firstLine="227"/>
        <w:jc w:val="center"/>
        <w:rPr>
          <w:b/>
          <w:bCs/>
          <w:sz w:val="24"/>
          <w:szCs w:val="24"/>
          <w:lang w:val="sr-Cyrl-CS"/>
        </w:rPr>
      </w:pPr>
      <w:r w:rsidRPr="00064978">
        <w:rPr>
          <w:b/>
          <w:bCs/>
          <w:sz w:val="24"/>
          <w:szCs w:val="24"/>
          <w:lang w:val="sr-Cyrl-CS"/>
        </w:rPr>
        <w:t xml:space="preserve">ИЗЈАВУ </w:t>
      </w:r>
    </w:p>
    <w:p w:rsidR="0045761C" w:rsidRPr="00064978" w:rsidRDefault="0045761C" w:rsidP="0045761C">
      <w:pPr>
        <w:pStyle w:val="BodyText3"/>
        <w:spacing w:before="360" w:after="360"/>
        <w:ind w:firstLine="227"/>
        <w:jc w:val="center"/>
        <w:rPr>
          <w:bCs/>
          <w:sz w:val="24"/>
          <w:szCs w:val="24"/>
        </w:rPr>
      </w:pPr>
      <w:r w:rsidRPr="00064978">
        <w:rPr>
          <w:b/>
          <w:bCs/>
          <w:sz w:val="24"/>
          <w:szCs w:val="24"/>
          <w:lang w:val="sr-Cyrl-CS"/>
        </w:rPr>
        <w:t>О НЕЗАВИСНОЈ</w:t>
      </w:r>
      <w:r w:rsidRPr="00064978">
        <w:rPr>
          <w:b/>
          <w:bCs/>
          <w:sz w:val="24"/>
          <w:szCs w:val="24"/>
        </w:rPr>
        <w:t xml:space="preserve"> ПОНУДИ</w:t>
      </w:r>
    </w:p>
    <w:p w:rsidR="0045761C" w:rsidRPr="00064978" w:rsidRDefault="0045761C" w:rsidP="0045761C">
      <w:pPr>
        <w:pStyle w:val="BodyText3"/>
        <w:spacing w:after="0"/>
        <w:jc w:val="both"/>
        <w:rPr>
          <w:bCs/>
          <w:sz w:val="24"/>
          <w:szCs w:val="24"/>
        </w:rPr>
      </w:pPr>
    </w:p>
    <w:p w:rsidR="0045761C" w:rsidRPr="00064978" w:rsidRDefault="0045761C" w:rsidP="0045761C">
      <w:pPr>
        <w:pStyle w:val="BodyText3"/>
        <w:spacing w:after="0"/>
        <w:jc w:val="both"/>
        <w:rPr>
          <w:bCs/>
          <w:sz w:val="24"/>
          <w:szCs w:val="24"/>
        </w:rPr>
      </w:pPr>
    </w:p>
    <w:p w:rsidR="0045761C" w:rsidRPr="00064978" w:rsidRDefault="0045761C" w:rsidP="0045761C">
      <w:pPr>
        <w:jc w:val="both"/>
      </w:pPr>
      <w:r w:rsidRPr="00064978">
        <w:tab/>
      </w:r>
      <w:r w:rsidRPr="00064978">
        <w:tab/>
      </w:r>
      <w:r w:rsidRPr="00064978">
        <w:tab/>
      </w:r>
      <w:r w:rsidRPr="00064978">
        <w:rPr>
          <w:bCs/>
        </w:rPr>
        <w:t xml:space="preserve"> </w:t>
      </w:r>
    </w:p>
    <w:p w:rsidR="0045761C" w:rsidRPr="00E27BA9" w:rsidRDefault="0045761C" w:rsidP="0045761C">
      <w:pPr>
        <w:jc w:val="both"/>
      </w:pPr>
      <w:r w:rsidRPr="00064978">
        <w:t>Под пуном материјалном и кривичном одговорношћу п</w:t>
      </w:r>
      <w:r w:rsidRPr="00064978">
        <w:rPr>
          <w:bCs/>
        </w:rPr>
        <w:t xml:space="preserve">отврђујем да сам понуду у </w:t>
      </w:r>
      <w:r w:rsidRPr="00064978">
        <w:rPr>
          <w:bCs/>
          <w:lang w:val="sr-Cyrl-CS"/>
        </w:rPr>
        <w:t>поступку</w:t>
      </w:r>
      <w:r w:rsidRPr="00064978">
        <w:rPr>
          <w:bCs/>
        </w:rPr>
        <w:t xml:space="preserve"> јавне набавке</w:t>
      </w:r>
      <w:r>
        <w:rPr>
          <w:bCs/>
          <w:lang w:val="sr-Cyrl-CS"/>
        </w:rPr>
        <w:t xml:space="preserve"> </w:t>
      </w:r>
      <w:r>
        <w:rPr>
          <w:lang w:val="sr-Cyrl-CS"/>
        </w:rPr>
        <w:t>радова</w:t>
      </w:r>
      <w:r w:rsidRPr="00064978">
        <w:rPr>
          <w:lang w:val="sr-Cyrl-CS"/>
        </w:rPr>
        <w:t xml:space="preserve"> </w:t>
      </w:r>
      <w:r>
        <w:rPr>
          <w:lang w:val="sr-Cyrl-CS"/>
        </w:rPr>
        <w:t xml:space="preserve">____________________________________ ЈН </w:t>
      </w:r>
      <w:r w:rsidRPr="00064978">
        <w:t>бр</w:t>
      </w:r>
      <w:r>
        <w:rPr>
          <w:lang w:val="sr-Cyrl-CS"/>
        </w:rPr>
        <w:t>. 04-37-19/201</w:t>
      </w:r>
      <w:r>
        <w:rPr>
          <w:lang w:val="sr-Latn-RS"/>
        </w:rPr>
        <w:t>9</w:t>
      </w:r>
      <w:r>
        <w:rPr>
          <w:lang w:val="sr-Cyrl-CS"/>
        </w:rPr>
        <w:t xml:space="preserve"> </w:t>
      </w:r>
      <w:r w:rsidRPr="00064978">
        <w:t xml:space="preserve"> </w:t>
      </w:r>
      <w:r w:rsidRPr="00064978">
        <w:rPr>
          <w:bCs/>
        </w:rPr>
        <w:t>поднео независно, без договора са другим понуђачима или заинтересованим лицима.</w:t>
      </w:r>
    </w:p>
    <w:p w:rsidR="0045761C" w:rsidRPr="00064978" w:rsidRDefault="0045761C" w:rsidP="0045761C">
      <w:pPr>
        <w:jc w:val="both"/>
        <w:rPr>
          <w:bCs/>
          <w:lang w:val="sr-Cyrl-RS"/>
        </w:rPr>
      </w:pPr>
    </w:p>
    <w:p w:rsidR="0045761C" w:rsidRPr="00064978" w:rsidRDefault="0045761C" w:rsidP="0045761C">
      <w:pPr>
        <w:jc w:val="both"/>
        <w:rPr>
          <w:bCs/>
          <w:lang w:val="sr-Cyrl-RS"/>
        </w:rPr>
      </w:pPr>
    </w:p>
    <w:p w:rsidR="0045761C" w:rsidRPr="00064978" w:rsidRDefault="0045761C" w:rsidP="0045761C">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45761C" w:rsidRPr="00064978" w:rsidTr="003418AA">
        <w:tc>
          <w:tcPr>
            <w:tcW w:w="3080" w:type="dxa"/>
            <w:shd w:val="clear" w:color="auto" w:fill="auto"/>
            <w:vAlign w:val="center"/>
          </w:tcPr>
          <w:p w:rsidR="0045761C" w:rsidRPr="00064978" w:rsidRDefault="0045761C" w:rsidP="003418AA">
            <w:pPr>
              <w:pStyle w:val="BodyText2"/>
              <w:spacing w:line="100" w:lineRule="atLeast"/>
              <w:jc w:val="center"/>
            </w:pPr>
            <w:r w:rsidRPr="00064978">
              <w:t>Датум:</w:t>
            </w:r>
          </w:p>
        </w:tc>
        <w:tc>
          <w:tcPr>
            <w:tcW w:w="3065" w:type="dxa"/>
            <w:shd w:val="clear" w:color="auto" w:fill="auto"/>
            <w:vAlign w:val="center"/>
          </w:tcPr>
          <w:p w:rsidR="0045761C" w:rsidRPr="00064978" w:rsidRDefault="0045761C" w:rsidP="003418AA">
            <w:pPr>
              <w:pStyle w:val="BodyText2"/>
              <w:spacing w:line="100" w:lineRule="atLeast"/>
              <w:jc w:val="center"/>
            </w:pPr>
            <w:r w:rsidRPr="00064978">
              <w:t>М.П.</w:t>
            </w:r>
          </w:p>
        </w:tc>
        <w:tc>
          <w:tcPr>
            <w:tcW w:w="3097" w:type="dxa"/>
            <w:shd w:val="clear" w:color="auto" w:fill="auto"/>
            <w:vAlign w:val="center"/>
          </w:tcPr>
          <w:p w:rsidR="0045761C" w:rsidRPr="00064978" w:rsidRDefault="0045761C" w:rsidP="003418AA">
            <w:pPr>
              <w:pStyle w:val="BodyText2"/>
              <w:spacing w:line="100" w:lineRule="atLeast"/>
              <w:jc w:val="center"/>
            </w:pPr>
            <w:r w:rsidRPr="00064978">
              <w:t>Потпис понуђача</w:t>
            </w:r>
          </w:p>
        </w:tc>
      </w:tr>
      <w:tr w:rsidR="0045761C" w:rsidRPr="00064978" w:rsidTr="003418AA">
        <w:tc>
          <w:tcPr>
            <w:tcW w:w="3080" w:type="dxa"/>
            <w:tcBorders>
              <w:bottom w:val="single" w:sz="4" w:space="0" w:color="000000"/>
            </w:tcBorders>
            <w:shd w:val="clear" w:color="auto" w:fill="auto"/>
          </w:tcPr>
          <w:p w:rsidR="0045761C" w:rsidRPr="00064978" w:rsidRDefault="0045761C" w:rsidP="003418AA">
            <w:pPr>
              <w:pStyle w:val="BodyText2"/>
              <w:snapToGrid w:val="0"/>
              <w:spacing w:line="100" w:lineRule="atLeast"/>
              <w:jc w:val="both"/>
            </w:pPr>
          </w:p>
        </w:tc>
        <w:tc>
          <w:tcPr>
            <w:tcW w:w="3065" w:type="dxa"/>
            <w:shd w:val="clear" w:color="auto" w:fill="auto"/>
          </w:tcPr>
          <w:p w:rsidR="0045761C" w:rsidRPr="00064978" w:rsidRDefault="0045761C" w:rsidP="003418AA">
            <w:pPr>
              <w:pStyle w:val="BodyText2"/>
              <w:snapToGrid w:val="0"/>
              <w:spacing w:line="100" w:lineRule="atLeast"/>
              <w:jc w:val="both"/>
            </w:pPr>
          </w:p>
        </w:tc>
        <w:tc>
          <w:tcPr>
            <w:tcW w:w="3097" w:type="dxa"/>
            <w:tcBorders>
              <w:bottom w:val="single" w:sz="4" w:space="0" w:color="000000"/>
            </w:tcBorders>
            <w:shd w:val="clear" w:color="auto" w:fill="auto"/>
          </w:tcPr>
          <w:p w:rsidR="0045761C" w:rsidRPr="00064978" w:rsidRDefault="0045761C" w:rsidP="003418AA">
            <w:pPr>
              <w:pStyle w:val="BodyText2"/>
              <w:snapToGrid w:val="0"/>
              <w:spacing w:line="100" w:lineRule="atLeast"/>
              <w:jc w:val="both"/>
            </w:pPr>
          </w:p>
        </w:tc>
      </w:tr>
    </w:tbl>
    <w:p w:rsidR="0045761C" w:rsidRPr="00064978" w:rsidRDefault="0045761C" w:rsidP="0045761C">
      <w:pPr>
        <w:pStyle w:val="BodyText3"/>
        <w:spacing w:after="0"/>
        <w:ind w:firstLine="227"/>
        <w:jc w:val="both"/>
      </w:pPr>
    </w:p>
    <w:p w:rsidR="0045761C" w:rsidRDefault="0045761C" w:rsidP="0045761C">
      <w:pPr>
        <w:tabs>
          <w:tab w:val="left" w:pos="6028"/>
        </w:tabs>
        <w:autoSpaceDE w:val="0"/>
        <w:spacing w:line="240" w:lineRule="auto"/>
        <w:rPr>
          <w:lang w:val="sr-Cyrl-CS"/>
        </w:rPr>
      </w:pPr>
    </w:p>
    <w:p w:rsidR="0045761C" w:rsidRPr="00D272DF" w:rsidRDefault="0045761C" w:rsidP="0045761C">
      <w:pPr>
        <w:tabs>
          <w:tab w:val="left" w:pos="6028"/>
        </w:tabs>
        <w:autoSpaceDE w:val="0"/>
        <w:spacing w:line="240" w:lineRule="auto"/>
        <w:rPr>
          <w:lang w:val="sr-Latn-CS"/>
        </w:rPr>
      </w:pPr>
    </w:p>
    <w:p w:rsidR="0045761C" w:rsidRPr="00D20DBA" w:rsidRDefault="0045761C" w:rsidP="0045761C">
      <w:pPr>
        <w:tabs>
          <w:tab w:val="left" w:pos="6028"/>
        </w:tabs>
        <w:autoSpaceDE w:val="0"/>
        <w:spacing w:line="240" w:lineRule="auto"/>
        <w:rPr>
          <w:lang w:val="sr-Cyrl-CS"/>
        </w:rPr>
      </w:pPr>
    </w:p>
    <w:p w:rsidR="0045761C" w:rsidRPr="00067AE1" w:rsidRDefault="0045761C" w:rsidP="0045761C">
      <w:pPr>
        <w:tabs>
          <w:tab w:val="left" w:pos="6028"/>
        </w:tabs>
        <w:autoSpaceDE w:val="0"/>
        <w:spacing w:line="240" w:lineRule="auto"/>
        <w:jc w:val="both"/>
        <w:rPr>
          <w:bCs/>
          <w:i/>
          <w:iCs/>
          <w:color w:val="auto"/>
          <w:lang w:val="sr-Cyrl-RS"/>
        </w:rPr>
      </w:pPr>
      <w:r w:rsidRPr="00064978">
        <w:rPr>
          <w:b/>
          <w:bCs/>
          <w:i/>
          <w:iCs/>
          <w:color w:val="auto"/>
        </w:rPr>
        <w:t xml:space="preserve">Напомена: </w:t>
      </w:r>
      <w:r w:rsidRPr="00064978">
        <w:rPr>
          <w:bCs/>
          <w:i/>
          <w:iCs/>
          <w:color w:val="auto"/>
          <w:lang w:val="sr-Cyrl-RS"/>
        </w:rPr>
        <w:t>у</w:t>
      </w:r>
      <w:r w:rsidRPr="00064978">
        <w:rPr>
          <w:bCs/>
          <w:i/>
          <w:iCs/>
          <w:color w:val="auto"/>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Pr="00064978">
        <w:rPr>
          <w:bCs/>
          <w:i/>
          <w:iCs/>
          <w:color w:val="auto"/>
          <w:lang w:val="sr-Cyrl-RS"/>
        </w:rPr>
        <w:t xml:space="preserve"> </w:t>
      </w:r>
      <w:r w:rsidRPr="00064978">
        <w:rPr>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w:t>
      </w:r>
      <w:r w:rsidRPr="00064978">
        <w:rPr>
          <w:bCs/>
          <w:i/>
          <w:iCs/>
          <w:color w:val="auto"/>
          <w:lang w:val="sr-Cyrl-RS"/>
        </w:rPr>
        <w:t xml:space="preserve"> Повреда конкуренције представља негативну референцу, у смислу члана 82. став 1. тачка 2</w:t>
      </w:r>
      <w:r w:rsidRPr="00064978">
        <w:rPr>
          <w:bCs/>
          <w:i/>
          <w:iCs/>
          <w:color w:val="auto"/>
          <w:lang w:val="sr-Cyrl-CS"/>
        </w:rPr>
        <w:t>)</w:t>
      </w:r>
      <w:r w:rsidRPr="00064978">
        <w:rPr>
          <w:bCs/>
          <w:i/>
          <w:iCs/>
          <w:color w:val="auto"/>
          <w:lang w:val="sr-Cyrl-RS"/>
        </w:rPr>
        <w:t xml:space="preserve"> Закона. </w:t>
      </w:r>
      <w:r w:rsidRPr="00064978">
        <w:rPr>
          <w:b/>
          <w:bCs/>
          <w:i/>
          <w:iCs/>
          <w:color w:val="auto"/>
          <w:u w:val="single"/>
        </w:rPr>
        <w:t>Уколико понуду подноси група понуђача</w:t>
      </w:r>
      <w:r w:rsidRPr="00064978">
        <w:rPr>
          <w:b/>
          <w:bCs/>
          <w:i/>
          <w:iCs/>
          <w:color w:val="auto"/>
          <w:u w:val="single"/>
          <w:lang w:val="sr-Cyrl-RS"/>
        </w:rPr>
        <w:t>,</w:t>
      </w:r>
      <w:r w:rsidRPr="00064978">
        <w:rPr>
          <w:bCs/>
          <w:i/>
          <w:iCs/>
          <w:color w:val="auto"/>
          <w:lang w:val="sr-Cyrl-RS"/>
        </w:rPr>
        <w:t xml:space="preserve"> Изјава мора бити потписана од стране овлашћеног лица </w:t>
      </w:r>
      <w:r w:rsidRPr="00064978">
        <w:rPr>
          <w:bCs/>
          <w:i/>
          <w:iCs/>
          <w:color w:val="auto"/>
        </w:rPr>
        <w:t>свак</w:t>
      </w:r>
      <w:r w:rsidRPr="00064978">
        <w:rPr>
          <w:bCs/>
          <w:i/>
          <w:iCs/>
          <w:color w:val="auto"/>
          <w:lang w:val="sr-Cyrl-RS"/>
        </w:rPr>
        <w:t xml:space="preserve">ог </w:t>
      </w:r>
      <w:r w:rsidRPr="00064978">
        <w:rPr>
          <w:bCs/>
          <w:i/>
          <w:iCs/>
          <w:color w:val="auto"/>
        </w:rPr>
        <w:t>понуђач</w:t>
      </w:r>
      <w:r w:rsidRPr="00064978">
        <w:rPr>
          <w:bCs/>
          <w:i/>
          <w:iCs/>
          <w:color w:val="auto"/>
          <w:lang w:val="sr-Cyrl-RS"/>
        </w:rPr>
        <w:t>а</w:t>
      </w:r>
      <w:r w:rsidRPr="00064978">
        <w:rPr>
          <w:bCs/>
          <w:i/>
          <w:iCs/>
          <w:color w:val="auto"/>
        </w:rPr>
        <w:t xml:space="preserve"> из групе понуђача</w:t>
      </w:r>
      <w:r w:rsidRPr="00064978">
        <w:rPr>
          <w:bCs/>
          <w:i/>
          <w:iCs/>
          <w:color w:val="auto"/>
          <w:lang w:val="sr-Cyrl-RS"/>
        </w:rPr>
        <w:t xml:space="preserve"> и оверена печатом.</w:t>
      </w:r>
    </w:p>
    <w:p w:rsidR="00D94C1D" w:rsidRDefault="00D94C1D">
      <w:bookmarkStart w:id="0" w:name="_GoBack"/>
      <w:bookmarkEnd w:id="0"/>
    </w:p>
    <w:sectPr w:rsidR="00D94C1D">
      <w:footerReference w:type="default" r:id="rId13"/>
      <w:pgSz w:w="11906" w:h="16838"/>
      <w:pgMar w:top="1440" w:right="1440" w:bottom="1440" w:left="1440" w:header="720" w:footer="720" w:gutter="0"/>
      <w:cols w:space="720"/>
      <w:docGrid w:linePitch="36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446">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BoldMT">
    <w:altName w:val="Times New Roman"/>
    <w:charset w:val="EE"/>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8330"/>
      <w:gridCol w:w="912"/>
    </w:tblGrid>
    <w:tr w:rsidR="00E00B42" w:rsidRPr="00064978">
      <w:tc>
        <w:tcPr>
          <w:tcW w:w="8330" w:type="dxa"/>
          <w:tcBorders>
            <w:top w:val="single" w:sz="8" w:space="0" w:color="808080"/>
          </w:tcBorders>
          <w:shd w:val="clear" w:color="auto" w:fill="auto"/>
        </w:tcPr>
        <w:p w:rsidR="00E00B42" w:rsidRPr="00641A02" w:rsidRDefault="0045761C" w:rsidP="003F7858">
          <w:pPr>
            <w:pStyle w:val="Footer"/>
            <w:rPr>
              <w:b/>
              <w:bCs/>
              <w:color w:val="4F81BD"/>
              <w:sz w:val="22"/>
              <w:szCs w:val="22"/>
              <w:lang w:val="sr-Latn-RS"/>
            </w:rPr>
          </w:pPr>
          <w:r>
            <w:rPr>
              <w:b/>
              <w:bCs/>
              <w:color w:val="4F81BD"/>
              <w:sz w:val="22"/>
              <w:szCs w:val="22"/>
              <w:lang w:val="sr-Cyrl-CS"/>
            </w:rPr>
            <w:t xml:space="preserve"> </w:t>
          </w:r>
          <w:r w:rsidRPr="00957100">
            <w:rPr>
              <w:b/>
              <w:bCs/>
              <w:color w:val="4F81BD"/>
              <w:sz w:val="22"/>
              <w:szCs w:val="22"/>
              <w:lang w:val="sr-Cyrl-RS"/>
            </w:rPr>
            <w:t>Конк</w:t>
          </w:r>
          <w:r w:rsidRPr="00957100">
            <w:rPr>
              <w:b/>
              <w:bCs/>
              <w:color w:val="4F81BD"/>
              <w:sz w:val="22"/>
              <w:szCs w:val="22"/>
              <w:lang w:val="sr-Cyrl-RS"/>
            </w:rPr>
            <w:t>урсна док</w:t>
          </w:r>
          <w:r w:rsidRPr="00957100">
            <w:rPr>
              <w:b/>
              <w:bCs/>
              <w:color w:val="4F81BD"/>
              <w:sz w:val="22"/>
              <w:szCs w:val="22"/>
              <w:lang w:val="sr-Cyrl-RS"/>
            </w:rPr>
            <w:t>умен</w:t>
          </w:r>
          <w:r w:rsidRPr="00957100">
            <w:rPr>
              <w:b/>
              <w:bCs/>
              <w:color w:val="4F81BD"/>
              <w:sz w:val="22"/>
              <w:szCs w:val="22"/>
              <w:lang w:val="sr-Cyrl-RS"/>
            </w:rPr>
            <w:t>тација за јавну набавку мале вредности ЈН бр</w:t>
          </w:r>
          <w:r w:rsidRPr="00957100">
            <w:rPr>
              <w:b/>
              <w:bCs/>
              <w:color w:val="4F81BD"/>
              <w:sz w:val="22"/>
              <w:szCs w:val="22"/>
              <w:lang w:val="sr-Cyrl-CS"/>
            </w:rPr>
            <w:t>. 04-37</w:t>
          </w:r>
          <w:r w:rsidRPr="00957100">
            <w:rPr>
              <w:b/>
              <w:bCs/>
              <w:color w:val="4F81BD"/>
              <w:sz w:val="22"/>
              <w:szCs w:val="22"/>
              <w:lang w:val="en-US"/>
            </w:rPr>
            <w:t>-</w:t>
          </w:r>
          <w:r>
            <w:rPr>
              <w:b/>
              <w:bCs/>
              <w:color w:val="4F81BD"/>
              <w:sz w:val="22"/>
              <w:szCs w:val="22"/>
              <w:lang w:val="en-US"/>
            </w:rPr>
            <w:t>1</w:t>
          </w:r>
          <w:r>
            <w:rPr>
              <w:b/>
              <w:bCs/>
              <w:color w:val="4F81BD"/>
              <w:sz w:val="22"/>
              <w:szCs w:val="22"/>
              <w:lang w:val="sr-Cyrl-RS"/>
            </w:rPr>
            <w:t>9</w:t>
          </w:r>
          <w:r>
            <w:rPr>
              <w:b/>
              <w:bCs/>
              <w:color w:val="4F81BD"/>
              <w:sz w:val="22"/>
              <w:szCs w:val="22"/>
              <w:lang w:val="sr-Cyrl-CS"/>
            </w:rPr>
            <w:t>/201</w:t>
          </w:r>
          <w:r>
            <w:rPr>
              <w:b/>
              <w:bCs/>
              <w:color w:val="4F81BD"/>
              <w:sz w:val="22"/>
              <w:szCs w:val="22"/>
              <w:lang w:val="sr-Latn-RS"/>
            </w:rPr>
            <w:t>9</w:t>
          </w:r>
        </w:p>
      </w:tc>
      <w:tc>
        <w:tcPr>
          <w:tcW w:w="912" w:type="dxa"/>
          <w:tcBorders>
            <w:top w:val="single" w:sz="8" w:space="0" w:color="808080"/>
            <w:left w:val="single" w:sz="8" w:space="0" w:color="808080"/>
          </w:tcBorders>
          <w:shd w:val="clear" w:color="auto" w:fill="auto"/>
        </w:tcPr>
        <w:p w:rsidR="00E00B42" w:rsidRPr="00957100" w:rsidRDefault="0045761C">
          <w:pPr>
            <w:pStyle w:val="Footer"/>
            <w:rPr>
              <w:color w:val="1F497D"/>
              <w:sz w:val="22"/>
              <w:szCs w:val="22"/>
            </w:rPr>
          </w:pPr>
          <w:r w:rsidRPr="00957100">
            <w:rPr>
              <w:b/>
              <w:bCs/>
              <w:color w:val="4F81BD"/>
              <w:sz w:val="22"/>
              <w:szCs w:val="22"/>
              <w:lang w:val="sr-Cyrl-RS"/>
            </w:rPr>
            <w:t xml:space="preserve"> </w:t>
          </w:r>
          <w:r w:rsidRPr="00957100">
            <w:rPr>
              <w:b/>
              <w:bCs/>
              <w:color w:val="4F81BD"/>
              <w:sz w:val="22"/>
              <w:szCs w:val="22"/>
            </w:rPr>
            <w:fldChar w:fldCharType="begin"/>
          </w:r>
          <w:r w:rsidRPr="00957100">
            <w:rPr>
              <w:b/>
              <w:bCs/>
              <w:color w:val="4F81BD"/>
              <w:sz w:val="22"/>
              <w:szCs w:val="22"/>
            </w:rPr>
            <w:instrText xml:space="preserve"> PAGE </w:instrText>
          </w:r>
          <w:r w:rsidRPr="00957100">
            <w:rPr>
              <w:b/>
              <w:bCs/>
              <w:color w:val="4F81BD"/>
              <w:sz w:val="22"/>
              <w:szCs w:val="22"/>
            </w:rPr>
            <w:fldChar w:fldCharType="separate"/>
          </w:r>
          <w:r>
            <w:rPr>
              <w:b/>
              <w:bCs/>
              <w:noProof/>
              <w:color w:val="4F81BD"/>
              <w:sz w:val="22"/>
              <w:szCs w:val="22"/>
            </w:rPr>
            <w:t>36</w:t>
          </w:r>
          <w:r w:rsidRPr="00957100">
            <w:rPr>
              <w:b/>
              <w:bCs/>
              <w:color w:val="4F81BD"/>
              <w:sz w:val="22"/>
              <w:szCs w:val="22"/>
            </w:rPr>
            <w:fldChar w:fldCharType="end"/>
          </w:r>
          <w:r w:rsidRPr="00957100">
            <w:rPr>
              <w:color w:val="4F81BD"/>
              <w:sz w:val="22"/>
              <w:szCs w:val="22"/>
              <w:lang w:val="sr-Cyrl-RS"/>
            </w:rPr>
            <w:t>/</w:t>
          </w:r>
          <w:r w:rsidRPr="00957100">
            <w:rPr>
              <w:color w:val="4F81BD"/>
              <w:sz w:val="22"/>
              <w:szCs w:val="22"/>
            </w:rPr>
            <w:t xml:space="preserve"> </w:t>
          </w:r>
          <w:r w:rsidRPr="00957100">
            <w:rPr>
              <w:b/>
              <w:bCs/>
              <w:color w:val="4F81BD"/>
              <w:sz w:val="22"/>
              <w:szCs w:val="22"/>
            </w:rPr>
            <w:fldChar w:fldCharType="begin"/>
          </w:r>
          <w:r w:rsidRPr="00957100">
            <w:rPr>
              <w:b/>
              <w:bCs/>
              <w:color w:val="4F81BD"/>
              <w:sz w:val="22"/>
              <w:szCs w:val="22"/>
            </w:rPr>
            <w:instrText xml:space="preserve"> NU</w:instrText>
          </w:r>
          <w:r w:rsidRPr="00957100">
            <w:rPr>
              <w:b/>
              <w:bCs/>
              <w:color w:val="4F81BD"/>
              <w:sz w:val="22"/>
              <w:szCs w:val="22"/>
            </w:rPr>
            <w:instrText>MPA</w:instrText>
          </w:r>
          <w:r w:rsidRPr="00957100">
            <w:rPr>
              <w:b/>
              <w:bCs/>
              <w:color w:val="4F81BD"/>
              <w:sz w:val="22"/>
              <w:szCs w:val="22"/>
            </w:rPr>
            <w:instrText xml:space="preserve">GES \*Arabic </w:instrText>
          </w:r>
          <w:r w:rsidRPr="00957100">
            <w:rPr>
              <w:b/>
              <w:bCs/>
              <w:color w:val="4F81BD"/>
              <w:sz w:val="22"/>
              <w:szCs w:val="22"/>
            </w:rPr>
            <w:fldChar w:fldCharType="separate"/>
          </w:r>
          <w:r>
            <w:rPr>
              <w:b/>
              <w:bCs/>
              <w:noProof/>
              <w:color w:val="4F81BD"/>
              <w:sz w:val="22"/>
              <w:szCs w:val="22"/>
            </w:rPr>
            <w:t>36</w:t>
          </w:r>
          <w:r w:rsidRPr="00957100">
            <w:rPr>
              <w:b/>
              <w:bCs/>
              <w:color w:val="4F81BD"/>
              <w:sz w:val="22"/>
              <w:szCs w:val="22"/>
            </w:rPr>
            <w:fldChar w:fldCharType="end"/>
          </w:r>
        </w:p>
      </w:tc>
    </w:tr>
  </w:tbl>
  <w:p w:rsidR="00E00B42" w:rsidRPr="00064978" w:rsidRDefault="0045761C">
    <w:pPr>
      <w:pStyle w:val="Footer"/>
      <w:jc w:val="right"/>
      <w:rPr>
        <w:sz w:val="20"/>
        <w:szCs w:val="20"/>
      </w:rPr>
    </w:pPr>
    <w:r w:rsidRPr="00064978">
      <w:rPr>
        <w:color w:val="1F497D"/>
        <w:sz w:val="20"/>
        <w:szCs w:val="20"/>
      </w:rPr>
      <w:t xml:space="preserve"> </w:t>
    </w:r>
  </w:p>
  <w:p w:rsidR="00E00B42" w:rsidRPr="00064978" w:rsidRDefault="0045761C">
    <w:pPr>
      <w:pStyle w:val="Footer"/>
      <w:rPr>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42E7AA7"/>
    <w:multiLevelType w:val="hybridMultilevel"/>
    <w:tmpl w:val="AA5895AC"/>
    <w:lvl w:ilvl="0" w:tplc="6CFCA1A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EA3D48"/>
    <w:multiLevelType w:val="hybridMultilevel"/>
    <w:tmpl w:val="49D256AE"/>
    <w:lvl w:ilvl="0" w:tplc="000ABDF8">
      <w:start w:val="5"/>
      <w:numFmt w:val="bullet"/>
      <w:lvlText w:val="-"/>
      <w:lvlJc w:val="left"/>
      <w:pPr>
        <w:tabs>
          <w:tab w:val="num" w:pos="720"/>
        </w:tabs>
        <w:ind w:left="720" w:hanging="360"/>
      </w:pPr>
      <w:rPr>
        <w:rFonts w:ascii="Times New Roman" w:eastAsia="Arial Unicode MS"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0FB7197"/>
    <w:multiLevelType w:val="hybridMultilevel"/>
    <w:tmpl w:val="6658B4B4"/>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5" w15:restartNumberingAfterBreak="0">
    <w:nsid w:val="2218181F"/>
    <w:multiLevelType w:val="hybridMultilevel"/>
    <w:tmpl w:val="A97EFADE"/>
    <w:lvl w:ilvl="0" w:tplc="36B8B462">
      <w:start w:val="5"/>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F3B1B"/>
    <w:multiLevelType w:val="hybridMultilevel"/>
    <w:tmpl w:val="24B0C8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1A3058"/>
    <w:multiLevelType w:val="hybridMultilevel"/>
    <w:tmpl w:val="B59488B6"/>
    <w:lvl w:ilvl="0" w:tplc="025C04C8">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0D776AB"/>
    <w:multiLevelType w:val="hybridMultilevel"/>
    <w:tmpl w:val="EBDCD6C4"/>
    <w:lvl w:ilvl="0" w:tplc="0C1A0011">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20" w15:restartNumberingAfterBreak="0">
    <w:nsid w:val="3F543BF0"/>
    <w:multiLevelType w:val="hybridMultilevel"/>
    <w:tmpl w:val="F3189ACC"/>
    <w:lvl w:ilvl="0" w:tplc="E3DC1C8E">
      <w:start w:val="2"/>
      <w:numFmt w:val="bullet"/>
      <w:lvlText w:val="-"/>
      <w:lvlJc w:val="left"/>
      <w:pPr>
        <w:ind w:left="720" w:hanging="360"/>
      </w:pPr>
      <w:rPr>
        <w:rFonts w:ascii="Times New Roman" w:eastAsia="TimesNewRomanPSMT" w:hAnsi="Times New Roman"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1" w15:restartNumberingAfterBreak="0">
    <w:nsid w:val="43113312"/>
    <w:multiLevelType w:val="hybridMultilevel"/>
    <w:tmpl w:val="662C1C2E"/>
    <w:lvl w:ilvl="0" w:tplc="36F6FDC0">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AF0C59"/>
    <w:multiLevelType w:val="hybridMultilevel"/>
    <w:tmpl w:val="A718E858"/>
    <w:lvl w:ilvl="0" w:tplc="BBCE5D86">
      <w:start w:val="1"/>
      <w:numFmt w:val="bullet"/>
      <w:lvlText w:val="-"/>
      <w:lvlJc w:val="left"/>
      <w:pPr>
        <w:tabs>
          <w:tab w:val="num" w:pos="1440"/>
        </w:tabs>
        <w:ind w:left="144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4" w15:restartNumberingAfterBreak="0">
    <w:nsid w:val="5CBD07E6"/>
    <w:multiLevelType w:val="hybridMultilevel"/>
    <w:tmpl w:val="891C7F1C"/>
    <w:lvl w:ilvl="0" w:tplc="BBCE5D86">
      <w:start w:val="1"/>
      <w:numFmt w:val="bullet"/>
      <w:lvlText w:val="-"/>
      <w:lvlJc w:val="left"/>
      <w:pPr>
        <w:tabs>
          <w:tab w:val="num" w:pos="502"/>
        </w:tabs>
        <w:ind w:left="502"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5CD47C5F"/>
    <w:multiLevelType w:val="hybridMultilevel"/>
    <w:tmpl w:val="1F18488A"/>
    <w:lvl w:ilvl="0" w:tplc="04090001">
      <w:start w:val="1"/>
      <w:numFmt w:val="bullet"/>
      <w:lvlText w:val=""/>
      <w:lvlJc w:val="left"/>
      <w:pPr>
        <w:tabs>
          <w:tab w:val="num" w:pos="1495"/>
        </w:tabs>
        <w:ind w:left="1495" w:hanging="360"/>
      </w:pPr>
      <w:rPr>
        <w:rFonts w:ascii="Symbol" w:hAnsi="Symbol" w:hint="default"/>
      </w:rPr>
    </w:lvl>
    <w:lvl w:ilvl="1" w:tplc="04090003" w:tentative="1">
      <w:start w:val="1"/>
      <w:numFmt w:val="bullet"/>
      <w:lvlText w:val="o"/>
      <w:lvlJc w:val="left"/>
      <w:pPr>
        <w:tabs>
          <w:tab w:val="num" w:pos="2215"/>
        </w:tabs>
        <w:ind w:left="2215" w:hanging="360"/>
      </w:pPr>
      <w:rPr>
        <w:rFonts w:ascii="Courier New" w:hAnsi="Courier New" w:cs="Courier New" w:hint="default"/>
      </w:rPr>
    </w:lvl>
    <w:lvl w:ilvl="2" w:tplc="04090005" w:tentative="1">
      <w:start w:val="1"/>
      <w:numFmt w:val="bullet"/>
      <w:lvlText w:val=""/>
      <w:lvlJc w:val="left"/>
      <w:pPr>
        <w:tabs>
          <w:tab w:val="num" w:pos="2935"/>
        </w:tabs>
        <w:ind w:left="2935" w:hanging="360"/>
      </w:pPr>
      <w:rPr>
        <w:rFonts w:ascii="Wingdings" w:hAnsi="Wingdings" w:hint="default"/>
      </w:rPr>
    </w:lvl>
    <w:lvl w:ilvl="3" w:tplc="04090001" w:tentative="1">
      <w:start w:val="1"/>
      <w:numFmt w:val="bullet"/>
      <w:lvlText w:val=""/>
      <w:lvlJc w:val="left"/>
      <w:pPr>
        <w:tabs>
          <w:tab w:val="num" w:pos="3655"/>
        </w:tabs>
        <w:ind w:left="3655" w:hanging="360"/>
      </w:pPr>
      <w:rPr>
        <w:rFonts w:ascii="Symbol" w:hAnsi="Symbol" w:hint="default"/>
      </w:rPr>
    </w:lvl>
    <w:lvl w:ilvl="4" w:tplc="04090003" w:tentative="1">
      <w:start w:val="1"/>
      <w:numFmt w:val="bullet"/>
      <w:lvlText w:val="o"/>
      <w:lvlJc w:val="left"/>
      <w:pPr>
        <w:tabs>
          <w:tab w:val="num" w:pos="4375"/>
        </w:tabs>
        <w:ind w:left="4375" w:hanging="360"/>
      </w:pPr>
      <w:rPr>
        <w:rFonts w:ascii="Courier New" w:hAnsi="Courier New" w:cs="Courier New" w:hint="default"/>
      </w:rPr>
    </w:lvl>
    <w:lvl w:ilvl="5" w:tplc="04090005" w:tentative="1">
      <w:start w:val="1"/>
      <w:numFmt w:val="bullet"/>
      <w:lvlText w:val=""/>
      <w:lvlJc w:val="left"/>
      <w:pPr>
        <w:tabs>
          <w:tab w:val="num" w:pos="5095"/>
        </w:tabs>
        <w:ind w:left="5095" w:hanging="360"/>
      </w:pPr>
      <w:rPr>
        <w:rFonts w:ascii="Wingdings" w:hAnsi="Wingdings" w:hint="default"/>
      </w:rPr>
    </w:lvl>
    <w:lvl w:ilvl="6" w:tplc="04090001" w:tentative="1">
      <w:start w:val="1"/>
      <w:numFmt w:val="bullet"/>
      <w:lvlText w:val=""/>
      <w:lvlJc w:val="left"/>
      <w:pPr>
        <w:tabs>
          <w:tab w:val="num" w:pos="5815"/>
        </w:tabs>
        <w:ind w:left="5815" w:hanging="360"/>
      </w:pPr>
      <w:rPr>
        <w:rFonts w:ascii="Symbol" w:hAnsi="Symbol" w:hint="default"/>
      </w:rPr>
    </w:lvl>
    <w:lvl w:ilvl="7" w:tplc="04090003" w:tentative="1">
      <w:start w:val="1"/>
      <w:numFmt w:val="bullet"/>
      <w:lvlText w:val="o"/>
      <w:lvlJc w:val="left"/>
      <w:pPr>
        <w:tabs>
          <w:tab w:val="num" w:pos="6535"/>
        </w:tabs>
        <w:ind w:left="6535" w:hanging="360"/>
      </w:pPr>
      <w:rPr>
        <w:rFonts w:ascii="Courier New" w:hAnsi="Courier New" w:cs="Courier New" w:hint="default"/>
      </w:rPr>
    </w:lvl>
    <w:lvl w:ilvl="8" w:tplc="04090005" w:tentative="1">
      <w:start w:val="1"/>
      <w:numFmt w:val="bullet"/>
      <w:lvlText w:val=""/>
      <w:lvlJc w:val="left"/>
      <w:pPr>
        <w:tabs>
          <w:tab w:val="num" w:pos="7255"/>
        </w:tabs>
        <w:ind w:left="7255" w:hanging="360"/>
      </w:pPr>
      <w:rPr>
        <w:rFonts w:ascii="Wingdings" w:hAnsi="Wingdings" w:hint="default"/>
      </w:rPr>
    </w:lvl>
  </w:abstractNum>
  <w:abstractNum w:abstractNumId="26" w15:restartNumberingAfterBreak="0">
    <w:nsid w:val="5FF46CAB"/>
    <w:multiLevelType w:val="hybridMultilevel"/>
    <w:tmpl w:val="3AAEA852"/>
    <w:lvl w:ilvl="0" w:tplc="081A0001">
      <w:start w:val="1"/>
      <w:numFmt w:val="bullet"/>
      <w:lvlText w:val=""/>
      <w:lvlJc w:val="left"/>
      <w:pPr>
        <w:tabs>
          <w:tab w:val="num" w:pos="785"/>
        </w:tabs>
        <w:ind w:left="785" w:hanging="360"/>
      </w:pPr>
      <w:rPr>
        <w:rFonts w:ascii="Symbol" w:hAnsi="Symbol" w:hint="default"/>
      </w:rPr>
    </w:lvl>
    <w:lvl w:ilvl="1" w:tplc="081A0003" w:tentative="1">
      <w:start w:val="1"/>
      <w:numFmt w:val="bullet"/>
      <w:lvlText w:val="o"/>
      <w:lvlJc w:val="left"/>
      <w:pPr>
        <w:tabs>
          <w:tab w:val="num" w:pos="1505"/>
        </w:tabs>
        <w:ind w:left="1505" w:hanging="360"/>
      </w:pPr>
      <w:rPr>
        <w:rFonts w:ascii="Courier New" w:hAnsi="Courier New" w:cs="Courier New" w:hint="default"/>
      </w:rPr>
    </w:lvl>
    <w:lvl w:ilvl="2" w:tplc="081A0005" w:tentative="1">
      <w:start w:val="1"/>
      <w:numFmt w:val="bullet"/>
      <w:lvlText w:val=""/>
      <w:lvlJc w:val="left"/>
      <w:pPr>
        <w:tabs>
          <w:tab w:val="num" w:pos="2225"/>
        </w:tabs>
        <w:ind w:left="2225" w:hanging="360"/>
      </w:pPr>
      <w:rPr>
        <w:rFonts w:ascii="Wingdings" w:hAnsi="Wingdings" w:hint="default"/>
      </w:rPr>
    </w:lvl>
    <w:lvl w:ilvl="3" w:tplc="081A0001" w:tentative="1">
      <w:start w:val="1"/>
      <w:numFmt w:val="bullet"/>
      <w:lvlText w:val=""/>
      <w:lvlJc w:val="left"/>
      <w:pPr>
        <w:tabs>
          <w:tab w:val="num" w:pos="2945"/>
        </w:tabs>
        <w:ind w:left="2945" w:hanging="360"/>
      </w:pPr>
      <w:rPr>
        <w:rFonts w:ascii="Symbol" w:hAnsi="Symbol" w:hint="default"/>
      </w:rPr>
    </w:lvl>
    <w:lvl w:ilvl="4" w:tplc="081A0003" w:tentative="1">
      <w:start w:val="1"/>
      <w:numFmt w:val="bullet"/>
      <w:lvlText w:val="o"/>
      <w:lvlJc w:val="left"/>
      <w:pPr>
        <w:tabs>
          <w:tab w:val="num" w:pos="3665"/>
        </w:tabs>
        <w:ind w:left="3665" w:hanging="360"/>
      </w:pPr>
      <w:rPr>
        <w:rFonts w:ascii="Courier New" w:hAnsi="Courier New" w:cs="Courier New" w:hint="default"/>
      </w:rPr>
    </w:lvl>
    <w:lvl w:ilvl="5" w:tplc="081A0005" w:tentative="1">
      <w:start w:val="1"/>
      <w:numFmt w:val="bullet"/>
      <w:lvlText w:val=""/>
      <w:lvlJc w:val="left"/>
      <w:pPr>
        <w:tabs>
          <w:tab w:val="num" w:pos="4385"/>
        </w:tabs>
        <w:ind w:left="4385" w:hanging="360"/>
      </w:pPr>
      <w:rPr>
        <w:rFonts w:ascii="Wingdings" w:hAnsi="Wingdings" w:hint="default"/>
      </w:rPr>
    </w:lvl>
    <w:lvl w:ilvl="6" w:tplc="081A0001" w:tentative="1">
      <w:start w:val="1"/>
      <w:numFmt w:val="bullet"/>
      <w:lvlText w:val=""/>
      <w:lvlJc w:val="left"/>
      <w:pPr>
        <w:tabs>
          <w:tab w:val="num" w:pos="5105"/>
        </w:tabs>
        <w:ind w:left="5105" w:hanging="360"/>
      </w:pPr>
      <w:rPr>
        <w:rFonts w:ascii="Symbol" w:hAnsi="Symbol" w:hint="default"/>
      </w:rPr>
    </w:lvl>
    <w:lvl w:ilvl="7" w:tplc="081A0003" w:tentative="1">
      <w:start w:val="1"/>
      <w:numFmt w:val="bullet"/>
      <w:lvlText w:val="o"/>
      <w:lvlJc w:val="left"/>
      <w:pPr>
        <w:tabs>
          <w:tab w:val="num" w:pos="5825"/>
        </w:tabs>
        <w:ind w:left="5825" w:hanging="360"/>
      </w:pPr>
      <w:rPr>
        <w:rFonts w:ascii="Courier New" w:hAnsi="Courier New" w:cs="Courier New" w:hint="default"/>
      </w:rPr>
    </w:lvl>
    <w:lvl w:ilvl="8" w:tplc="081A0005" w:tentative="1">
      <w:start w:val="1"/>
      <w:numFmt w:val="bullet"/>
      <w:lvlText w:val=""/>
      <w:lvlJc w:val="left"/>
      <w:pPr>
        <w:tabs>
          <w:tab w:val="num" w:pos="6545"/>
        </w:tabs>
        <w:ind w:left="6545" w:hanging="360"/>
      </w:pPr>
      <w:rPr>
        <w:rFonts w:ascii="Wingdings" w:hAnsi="Wingdings" w:hint="default"/>
      </w:rPr>
    </w:lvl>
  </w:abstractNum>
  <w:abstractNum w:abstractNumId="27" w15:restartNumberingAfterBreak="0">
    <w:nsid w:val="667D052C"/>
    <w:multiLevelType w:val="multilevel"/>
    <w:tmpl w:val="9BBE6D6C"/>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8" w15:restartNumberingAfterBreak="0">
    <w:nsid w:val="6D761B0E"/>
    <w:multiLevelType w:val="hybridMultilevel"/>
    <w:tmpl w:val="F6C0EC36"/>
    <w:lvl w:ilvl="0" w:tplc="6F30233C">
      <w:start w:val="1"/>
      <w:numFmt w:val="bullet"/>
      <w:lvlText w:val="-"/>
      <w:lvlJc w:val="left"/>
      <w:pPr>
        <w:tabs>
          <w:tab w:val="num" w:pos="720"/>
        </w:tabs>
        <w:ind w:left="720" w:hanging="360"/>
      </w:pPr>
      <w:rPr>
        <w:rFonts w:ascii="Times New Roman" w:eastAsia="Arial Unicode MS"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D24CE5"/>
    <w:multiLevelType w:val="multilevel"/>
    <w:tmpl w:val="BB683640"/>
    <w:lvl w:ilvl="0">
      <w:start w:val="3"/>
      <w:numFmt w:val="decimal"/>
      <w:lvlText w:val="%1."/>
      <w:lvlJc w:val="left"/>
      <w:pPr>
        <w:ind w:left="720" w:hanging="360"/>
      </w:pPr>
      <w:rPr>
        <w:b/>
      </w:r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3"/>
    <w:lvlOverride w:ilvl="0"/>
    <w:lvlOverride w:ilvl="1"/>
    <w:lvlOverride w:ilvl="2"/>
    <w:lvlOverride w:ilvl="3"/>
    <w:lvlOverride w:ilvl="4"/>
    <w:lvlOverride w:ilvl="5"/>
    <w:lvlOverride w:ilvl="6"/>
    <w:lvlOverride w:ilvl="7"/>
    <w:lvlOverride w:ilvl="8"/>
  </w:num>
  <w:num w:numId="12">
    <w:abstractNumId w:val="23"/>
  </w:num>
  <w:num w:numId="13">
    <w:abstractNumId w:val="26"/>
  </w:num>
  <w:num w:numId="14">
    <w:abstractNumId w:val="28"/>
  </w:num>
  <w:num w:numId="15">
    <w:abstractNumId w:val="12"/>
  </w:num>
  <w:num w:numId="16">
    <w:abstractNumId w:val="20"/>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4"/>
  </w:num>
  <w:num w:numId="23">
    <w:abstractNumId w:val="2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7"/>
  </w:num>
  <w:num w:numId="28">
    <w:abstractNumId w:val="11"/>
  </w:num>
  <w:num w:numId="29">
    <w:abstractNumId w:val="18"/>
  </w:num>
  <w:num w:numId="30">
    <w:abstractNumId w:val="16"/>
  </w:num>
  <w:num w:numId="31">
    <w:abstractNumId w:val="21"/>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1C"/>
    <w:rsid w:val="0045761C"/>
    <w:rsid w:val="00D94C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0045A-0956-4E08-9A0C-6E9E254A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61C"/>
    <w:pPr>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styleId="Heading1">
    <w:name w:val="heading 1"/>
    <w:basedOn w:val="Normal"/>
    <w:next w:val="BodyText"/>
    <w:link w:val="Heading1Char"/>
    <w:qFormat/>
    <w:rsid w:val="0045761C"/>
    <w:pPr>
      <w:keepNext/>
      <w:keepLines/>
      <w:spacing w:before="480"/>
      <w:outlineLvl w:val="0"/>
    </w:pPr>
    <w:rPr>
      <w:rFonts w:ascii="Cambria" w:hAnsi="Cambria" w:cs="font446"/>
      <w:b/>
      <w:bCs/>
      <w:color w:val="365F91"/>
      <w:sz w:val="28"/>
      <w:szCs w:val="28"/>
    </w:rPr>
  </w:style>
  <w:style w:type="paragraph" w:styleId="Heading2">
    <w:name w:val="heading 2"/>
    <w:basedOn w:val="Normal"/>
    <w:next w:val="BodyText"/>
    <w:link w:val="Heading2Char"/>
    <w:qFormat/>
    <w:rsid w:val="0045761C"/>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link w:val="Heading3Char"/>
    <w:qFormat/>
    <w:rsid w:val="0045761C"/>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link w:val="Heading4Char"/>
    <w:qFormat/>
    <w:rsid w:val="0045761C"/>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link w:val="Heading5Char"/>
    <w:qFormat/>
    <w:rsid w:val="0045761C"/>
    <w:pPr>
      <w:numPr>
        <w:ilvl w:val="4"/>
        <w:numId w:val="1"/>
      </w:numPr>
      <w:spacing w:before="240" w:after="60"/>
      <w:outlineLvl w:val="4"/>
    </w:pPr>
    <w:rPr>
      <w:rFonts w:eastAsia="Times New Roman"/>
      <w:b/>
      <w:bCs/>
      <w:i/>
      <w:iCs/>
      <w:sz w:val="26"/>
      <w:szCs w:val="26"/>
      <w:lang w:val="en-US"/>
    </w:rPr>
  </w:style>
  <w:style w:type="paragraph" w:styleId="Heading6">
    <w:name w:val="heading 6"/>
    <w:basedOn w:val="Normal"/>
    <w:next w:val="BodyText"/>
    <w:link w:val="Heading6Char"/>
    <w:qFormat/>
    <w:rsid w:val="0045761C"/>
    <w:pPr>
      <w:keepNext/>
      <w:numPr>
        <w:ilvl w:val="5"/>
        <w:numId w:val="1"/>
      </w:numPr>
      <w:outlineLvl w:val="5"/>
    </w:pPr>
    <w:rPr>
      <w:rFonts w:ascii="Book Antiqua" w:eastAsia="Times New Roman" w:hAnsi="Book Antiqua"/>
      <w:sz w:val="28"/>
    </w:rPr>
  </w:style>
  <w:style w:type="paragraph" w:styleId="Heading7">
    <w:name w:val="heading 7"/>
    <w:basedOn w:val="Normal"/>
    <w:next w:val="BodyText"/>
    <w:link w:val="Heading7Char"/>
    <w:qFormat/>
    <w:rsid w:val="0045761C"/>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link w:val="Heading8Char"/>
    <w:qFormat/>
    <w:rsid w:val="0045761C"/>
    <w:pPr>
      <w:keepNext/>
      <w:numPr>
        <w:ilvl w:val="7"/>
        <w:numId w:val="1"/>
      </w:numPr>
      <w:jc w:val="both"/>
      <w:outlineLvl w:val="7"/>
    </w:pPr>
    <w:rPr>
      <w:rFonts w:eastAsia="Times New Roman"/>
      <w:b/>
    </w:rPr>
  </w:style>
  <w:style w:type="paragraph" w:styleId="Heading9">
    <w:name w:val="heading 9"/>
    <w:basedOn w:val="Normal"/>
    <w:next w:val="BodyText"/>
    <w:link w:val="Heading9Char"/>
    <w:qFormat/>
    <w:rsid w:val="0045761C"/>
    <w:pPr>
      <w:numPr>
        <w:ilvl w:val="8"/>
        <w:numId w:val="1"/>
      </w:numPr>
      <w:spacing w:before="240" w:after="60"/>
      <w:outlineLvl w:val="8"/>
    </w:pPr>
    <w:rPr>
      <w:rFonts w:ascii="Arial" w:eastAsia="Times New Roman" w:hAnsi="Arial" w:cs="Arial"/>
      <w:lang w:val="en-US"/>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761C"/>
    <w:rPr>
      <w:rFonts w:ascii="Cambria" w:eastAsia="Arial Unicode MS" w:hAnsi="Cambria" w:cs="font446"/>
      <w:b/>
      <w:bCs/>
      <w:color w:val="365F91"/>
      <w:kern w:val="1"/>
      <w:sz w:val="28"/>
      <w:szCs w:val="28"/>
      <w:lang w:eastAsia="ar-SA"/>
    </w:rPr>
  </w:style>
  <w:style w:type="character" w:customStyle="1" w:styleId="Heading2Char">
    <w:name w:val="Heading 2 Char"/>
    <w:basedOn w:val="DefaultParagraphFont"/>
    <w:link w:val="Heading2"/>
    <w:rsid w:val="0045761C"/>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45761C"/>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45761C"/>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45761C"/>
    <w:rPr>
      <w:rFonts w:ascii="Times New Roman" w:eastAsia="Times New Roman" w:hAnsi="Times New Roman" w:cs="Times New Roman"/>
      <w:b/>
      <w:bCs/>
      <w:i/>
      <w:iCs/>
      <w:color w:val="000000"/>
      <w:kern w:val="1"/>
      <w:sz w:val="26"/>
      <w:szCs w:val="26"/>
      <w:lang w:eastAsia="ar-SA"/>
    </w:rPr>
  </w:style>
  <w:style w:type="character" w:customStyle="1" w:styleId="Heading6Char">
    <w:name w:val="Heading 6 Char"/>
    <w:basedOn w:val="DefaultParagraphFont"/>
    <w:link w:val="Heading6"/>
    <w:rsid w:val="0045761C"/>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45761C"/>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45761C"/>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45761C"/>
    <w:rPr>
      <w:rFonts w:ascii="Arial" w:eastAsia="Times New Roman" w:hAnsi="Arial" w:cs="Arial"/>
      <w:color w:val="000000"/>
      <w:kern w:val="1"/>
      <w:sz w:val="24"/>
      <w:szCs w:val="24"/>
      <w:lang w:eastAsia="ar-SA"/>
    </w:rPr>
  </w:style>
  <w:style w:type="character" w:customStyle="1" w:styleId="WW8Num2z0">
    <w:name w:val="WW8Num2z0"/>
    <w:rsid w:val="0045761C"/>
    <w:rPr>
      <w:rFonts w:ascii="Symbol" w:hAnsi="Symbol" w:cs="Symbol"/>
    </w:rPr>
  </w:style>
  <w:style w:type="character" w:customStyle="1" w:styleId="WW8Num2z1">
    <w:name w:val="WW8Num2z1"/>
    <w:rsid w:val="0045761C"/>
    <w:rPr>
      <w:rFonts w:ascii="Courier New" w:hAnsi="Courier New" w:cs="Courier New"/>
    </w:rPr>
  </w:style>
  <w:style w:type="character" w:customStyle="1" w:styleId="WW8Num2z2">
    <w:name w:val="WW8Num2z2"/>
    <w:rsid w:val="0045761C"/>
    <w:rPr>
      <w:rFonts w:ascii="Wingdings" w:hAnsi="Wingdings" w:cs="Wingdings"/>
    </w:rPr>
  </w:style>
  <w:style w:type="character" w:customStyle="1" w:styleId="WW8Num3z0">
    <w:name w:val="WW8Num3z0"/>
    <w:rsid w:val="0045761C"/>
    <w:rPr>
      <w:b/>
    </w:rPr>
  </w:style>
  <w:style w:type="character" w:customStyle="1" w:styleId="WW8Num3z1">
    <w:name w:val="WW8Num3z1"/>
    <w:rsid w:val="0045761C"/>
    <w:rPr>
      <w:b/>
      <w:i w:val="0"/>
      <w:sz w:val="24"/>
      <w:szCs w:val="24"/>
    </w:rPr>
  </w:style>
  <w:style w:type="character" w:customStyle="1" w:styleId="WW8Num4z0">
    <w:name w:val="WW8Num4z0"/>
    <w:rsid w:val="0045761C"/>
    <w:rPr>
      <w:rFonts w:cs="Arial"/>
      <w:i w:val="0"/>
      <w:sz w:val="24"/>
    </w:rPr>
  </w:style>
  <w:style w:type="character" w:customStyle="1" w:styleId="WW8Num5z0">
    <w:name w:val="WW8Num5z0"/>
    <w:rsid w:val="0045761C"/>
    <w:rPr>
      <w:rFonts w:cs="Arial"/>
      <w:b w:val="0"/>
      <w:i w:val="0"/>
      <w:sz w:val="24"/>
    </w:rPr>
  </w:style>
  <w:style w:type="character" w:customStyle="1" w:styleId="WW8Num6z0">
    <w:name w:val="WW8Num6z0"/>
    <w:rsid w:val="0045761C"/>
    <w:rPr>
      <w:rFonts w:ascii="Symbol" w:hAnsi="Symbol" w:cs="Symbol"/>
    </w:rPr>
  </w:style>
  <w:style w:type="character" w:customStyle="1" w:styleId="WW8Num6z1">
    <w:name w:val="WW8Num6z1"/>
    <w:rsid w:val="0045761C"/>
    <w:rPr>
      <w:rFonts w:ascii="Courier New" w:hAnsi="Courier New" w:cs="Courier New"/>
    </w:rPr>
  </w:style>
  <w:style w:type="character" w:customStyle="1" w:styleId="WW8Num6z2">
    <w:name w:val="WW8Num6z2"/>
    <w:rsid w:val="0045761C"/>
    <w:rPr>
      <w:rFonts w:ascii="Wingdings" w:hAnsi="Wingdings" w:cs="Wingdings"/>
    </w:rPr>
  </w:style>
  <w:style w:type="character" w:customStyle="1" w:styleId="WW8Num7z0">
    <w:name w:val="WW8Num7z0"/>
    <w:rsid w:val="0045761C"/>
    <w:rPr>
      <w:b w:val="0"/>
      <w:i w:val="0"/>
      <w:color w:val="00000A"/>
    </w:rPr>
  </w:style>
  <w:style w:type="character" w:customStyle="1" w:styleId="WW8Num7z1">
    <w:name w:val="WW8Num7z1"/>
    <w:rsid w:val="0045761C"/>
    <w:rPr>
      <w:rFonts w:ascii="Courier New" w:hAnsi="Courier New" w:cs="Courier New"/>
    </w:rPr>
  </w:style>
  <w:style w:type="character" w:customStyle="1" w:styleId="WW8Num7z2">
    <w:name w:val="WW8Num7z2"/>
    <w:rsid w:val="0045761C"/>
    <w:rPr>
      <w:rFonts w:ascii="Wingdings" w:hAnsi="Wingdings" w:cs="Wingdings"/>
    </w:rPr>
  </w:style>
  <w:style w:type="character" w:customStyle="1" w:styleId="WW8Num8z0">
    <w:name w:val="WW8Num8z0"/>
    <w:rsid w:val="0045761C"/>
    <w:rPr>
      <w:rFonts w:ascii="Symbol" w:hAnsi="Symbol" w:cs="Symbol"/>
    </w:rPr>
  </w:style>
  <w:style w:type="character" w:customStyle="1" w:styleId="WW8Num9z0">
    <w:name w:val="WW8Num9z0"/>
    <w:rsid w:val="0045761C"/>
    <w:rPr>
      <w:i w:val="0"/>
    </w:rPr>
  </w:style>
  <w:style w:type="character" w:customStyle="1" w:styleId="WW8Num9z1">
    <w:name w:val="WW8Num9z1"/>
    <w:rsid w:val="0045761C"/>
    <w:rPr>
      <w:rFonts w:ascii="Courier New" w:hAnsi="Courier New" w:cs="Courier New"/>
    </w:rPr>
  </w:style>
  <w:style w:type="character" w:customStyle="1" w:styleId="WW8Num9z2">
    <w:name w:val="WW8Num9z2"/>
    <w:rsid w:val="0045761C"/>
    <w:rPr>
      <w:rFonts w:ascii="Wingdings" w:hAnsi="Wingdings" w:cs="Wingdings"/>
    </w:rPr>
  </w:style>
  <w:style w:type="character" w:customStyle="1" w:styleId="WW8Num8z1">
    <w:name w:val="WW8Num8z1"/>
    <w:rsid w:val="0045761C"/>
    <w:rPr>
      <w:rFonts w:ascii="Courier New" w:hAnsi="Courier New" w:cs="Courier New"/>
    </w:rPr>
  </w:style>
  <w:style w:type="character" w:customStyle="1" w:styleId="WW8Num8z2">
    <w:name w:val="WW8Num8z2"/>
    <w:rsid w:val="0045761C"/>
    <w:rPr>
      <w:rFonts w:ascii="Wingdings" w:hAnsi="Wingdings" w:cs="Wingdings"/>
    </w:rPr>
  </w:style>
  <w:style w:type="character" w:customStyle="1" w:styleId="WW8Num10z0">
    <w:name w:val="WW8Num10z0"/>
    <w:rsid w:val="0045761C"/>
    <w:rPr>
      <w:rFonts w:ascii="Symbol" w:hAnsi="Symbol" w:cs="Symbol"/>
    </w:rPr>
  </w:style>
  <w:style w:type="character" w:customStyle="1" w:styleId="WW8Num10z1">
    <w:name w:val="WW8Num10z1"/>
    <w:rsid w:val="0045761C"/>
    <w:rPr>
      <w:rFonts w:ascii="Courier New" w:hAnsi="Courier New" w:cs="Courier New"/>
    </w:rPr>
  </w:style>
  <w:style w:type="character" w:customStyle="1" w:styleId="WW8Num10z2">
    <w:name w:val="WW8Num10z2"/>
    <w:rsid w:val="0045761C"/>
    <w:rPr>
      <w:rFonts w:ascii="Wingdings" w:hAnsi="Wingdings" w:cs="Wingdings"/>
    </w:rPr>
  </w:style>
  <w:style w:type="character" w:customStyle="1" w:styleId="WW8Num12z0">
    <w:name w:val="WW8Num12z0"/>
    <w:rsid w:val="0045761C"/>
    <w:rPr>
      <w:b/>
    </w:rPr>
  </w:style>
  <w:style w:type="character" w:customStyle="1" w:styleId="WW8Num12z1">
    <w:name w:val="WW8Num12z1"/>
    <w:rsid w:val="0045761C"/>
    <w:rPr>
      <w:b/>
      <w:i w:val="0"/>
      <w:sz w:val="24"/>
      <w:szCs w:val="24"/>
    </w:rPr>
  </w:style>
  <w:style w:type="character" w:customStyle="1" w:styleId="WW8Num13z0">
    <w:name w:val="WW8Num13z0"/>
    <w:rsid w:val="0045761C"/>
    <w:rPr>
      <w:b w:val="0"/>
    </w:rPr>
  </w:style>
  <w:style w:type="character" w:customStyle="1" w:styleId="WW8Num15z0">
    <w:name w:val="WW8Num15z0"/>
    <w:rsid w:val="0045761C"/>
    <w:rPr>
      <w:rFonts w:ascii="Wingdings" w:hAnsi="Wingdings" w:cs="Wingdings"/>
    </w:rPr>
  </w:style>
  <w:style w:type="character" w:customStyle="1" w:styleId="WW8Num15z1">
    <w:name w:val="WW8Num15z1"/>
    <w:rsid w:val="0045761C"/>
    <w:rPr>
      <w:rFonts w:ascii="Courier New" w:hAnsi="Courier New" w:cs="Courier New"/>
    </w:rPr>
  </w:style>
  <w:style w:type="character" w:customStyle="1" w:styleId="WW8Num15z3">
    <w:name w:val="WW8Num15z3"/>
    <w:rsid w:val="0045761C"/>
    <w:rPr>
      <w:rFonts w:ascii="Symbol" w:hAnsi="Symbol" w:cs="Symbol"/>
    </w:rPr>
  </w:style>
  <w:style w:type="character" w:customStyle="1" w:styleId="WW-DefaultParagraphFont">
    <w:name w:val="WW-Default Paragraph Font"/>
    <w:rsid w:val="0045761C"/>
  </w:style>
  <w:style w:type="character" w:customStyle="1" w:styleId="ListParagraphChar">
    <w:name w:val="List Paragraph Char"/>
    <w:rsid w:val="0045761C"/>
  </w:style>
  <w:style w:type="character" w:customStyle="1" w:styleId="annotationreference">
    <w:name w:val="annotation reference"/>
    <w:rsid w:val="0045761C"/>
    <w:rPr>
      <w:sz w:val="16"/>
      <w:szCs w:val="16"/>
    </w:rPr>
  </w:style>
  <w:style w:type="character" w:customStyle="1" w:styleId="CommentTextChar">
    <w:name w:val="Comment Text Char"/>
    <w:link w:val="CommentText"/>
    <w:semiHidden/>
    <w:rsid w:val="0045761C"/>
    <w:rPr>
      <w:sz w:val="20"/>
      <w:szCs w:val="20"/>
    </w:rPr>
  </w:style>
  <w:style w:type="character" w:customStyle="1" w:styleId="CommentSubjectChar">
    <w:name w:val="Comment Subject Char"/>
    <w:rsid w:val="0045761C"/>
    <w:rPr>
      <w:b/>
      <w:bCs/>
      <w:sz w:val="20"/>
      <w:szCs w:val="20"/>
    </w:rPr>
  </w:style>
  <w:style w:type="character" w:customStyle="1" w:styleId="BalloonTextChar">
    <w:name w:val="Balloon Text Char"/>
    <w:rsid w:val="0045761C"/>
    <w:rPr>
      <w:rFonts w:ascii="Tahoma" w:hAnsi="Tahoma" w:cs="Tahoma"/>
      <w:sz w:val="16"/>
      <w:szCs w:val="16"/>
    </w:rPr>
  </w:style>
  <w:style w:type="character" w:customStyle="1" w:styleId="BodyText2Char">
    <w:name w:val="Body Text 2 Char"/>
    <w:rsid w:val="0045761C"/>
    <w:rPr>
      <w:sz w:val="24"/>
      <w:szCs w:val="24"/>
    </w:rPr>
  </w:style>
  <w:style w:type="character" w:customStyle="1" w:styleId="BodyText2Char1">
    <w:name w:val="Body Text 2 Char1"/>
    <w:basedOn w:val="WW-DefaultParagraphFont"/>
    <w:rsid w:val="0045761C"/>
  </w:style>
  <w:style w:type="character" w:customStyle="1" w:styleId="BodyText3Char">
    <w:name w:val="Body Text 3 Char"/>
    <w:rsid w:val="0045761C"/>
    <w:rPr>
      <w:rFonts w:ascii="Times New Roman" w:eastAsia="Times New Roman" w:hAnsi="Times New Roman" w:cs="Times New Roman"/>
      <w:sz w:val="16"/>
      <w:szCs w:val="16"/>
    </w:rPr>
  </w:style>
  <w:style w:type="character" w:customStyle="1" w:styleId="NoSpacingChar">
    <w:name w:val="No Spacing Char"/>
    <w:rsid w:val="0045761C"/>
    <w:rPr>
      <w:rFonts w:cs="font446"/>
      <w:lang w:val="en-US"/>
    </w:rPr>
  </w:style>
  <w:style w:type="character" w:customStyle="1" w:styleId="HeaderChar">
    <w:name w:val="Header Char"/>
    <w:basedOn w:val="WW-DefaultParagraphFont"/>
    <w:rsid w:val="0045761C"/>
  </w:style>
  <w:style w:type="character" w:customStyle="1" w:styleId="FooterChar">
    <w:name w:val="Footer Char"/>
    <w:basedOn w:val="WW-DefaultParagraphFont"/>
    <w:rsid w:val="0045761C"/>
  </w:style>
  <w:style w:type="character" w:customStyle="1" w:styleId="ListLabel1">
    <w:name w:val="ListLabel 1"/>
    <w:rsid w:val="0045761C"/>
    <w:rPr>
      <w:rFonts w:cs="Courier New"/>
    </w:rPr>
  </w:style>
  <w:style w:type="character" w:customStyle="1" w:styleId="ListLabel2">
    <w:name w:val="ListLabel 2"/>
    <w:rsid w:val="0045761C"/>
    <w:rPr>
      <w:b/>
      <w:i w:val="0"/>
      <w:sz w:val="24"/>
      <w:szCs w:val="24"/>
    </w:rPr>
  </w:style>
  <w:style w:type="character" w:customStyle="1" w:styleId="ListLabel3">
    <w:name w:val="ListLabel 3"/>
    <w:rsid w:val="0045761C"/>
    <w:rPr>
      <w:rFonts w:cs="Arial"/>
      <w:i w:val="0"/>
      <w:sz w:val="24"/>
    </w:rPr>
  </w:style>
  <w:style w:type="character" w:customStyle="1" w:styleId="ListLabel4">
    <w:name w:val="ListLabel 4"/>
    <w:rsid w:val="0045761C"/>
    <w:rPr>
      <w:rFonts w:cs="Arial"/>
      <w:b w:val="0"/>
      <w:i w:val="0"/>
      <w:sz w:val="24"/>
    </w:rPr>
  </w:style>
  <w:style w:type="character" w:customStyle="1" w:styleId="ListLabel5">
    <w:name w:val="ListLabel 5"/>
    <w:rsid w:val="0045761C"/>
    <w:rPr>
      <w:rFonts w:cs="Calibri"/>
    </w:rPr>
  </w:style>
  <w:style w:type="character" w:customStyle="1" w:styleId="ListLabel6">
    <w:name w:val="ListLabel 6"/>
    <w:rsid w:val="0045761C"/>
    <w:rPr>
      <w:b w:val="0"/>
      <w:i w:val="0"/>
      <w:color w:val="00000A"/>
    </w:rPr>
  </w:style>
  <w:style w:type="character" w:customStyle="1" w:styleId="ListLabel7">
    <w:name w:val="ListLabel 7"/>
    <w:rsid w:val="0045761C"/>
    <w:rPr>
      <w:rFonts w:eastAsia="TimesNewRomanPSMT" w:cs="Times New Roman"/>
    </w:rPr>
  </w:style>
  <w:style w:type="character" w:customStyle="1" w:styleId="ListLabel8">
    <w:name w:val="ListLabel 8"/>
    <w:rsid w:val="0045761C"/>
    <w:rPr>
      <w:i w:val="0"/>
    </w:rPr>
  </w:style>
  <w:style w:type="character" w:customStyle="1" w:styleId="NumberingSymbols">
    <w:name w:val="Numbering Symbols"/>
    <w:rsid w:val="0045761C"/>
  </w:style>
  <w:style w:type="paragraph" w:customStyle="1" w:styleId="Heading">
    <w:name w:val="Heading"/>
    <w:basedOn w:val="Normal"/>
    <w:next w:val="BodyText"/>
    <w:rsid w:val="0045761C"/>
    <w:pPr>
      <w:keepNext/>
      <w:spacing w:before="240" w:after="120"/>
    </w:pPr>
    <w:rPr>
      <w:rFonts w:ascii="Arial" w:hAnsi="Arial" w:cs="Mangal"/>
      <w:sz w:val="28"/>
      <w:szCs w:val="28"/>
    </w:rPr>
  </w:style>
  <w:style w:type="paragraph" w:styleId="BodyText">
    <w:name w:val="Body Text"/>
    <w:basedOn w:val="Normal"/>
    <w:link w:val="BodyTextChar"/>
    <w:rsid w:val="0045761C"/>
    <w:pPr>
      <w:spacing w:after="120"/>
    </w:pPr>
  </w:style>
  <w:style w:type="character" w:customStyle="1" w:styleId="BodyTextChar">
    <w:name w:val="Body Text Char"/>
    <w:basedOn w:val="DefaultParagraphFont"/>
    <w:link w:val="BodyText"/>
    <w:rsid w:val="0045761C"/>
    <w:rPr>
      <w:rFonts w:ascii="Times New Roman" w:eastAsia="Arial Unicode MS" w:hAnsi="Times New Roman" w:cs="Times New Roman"/>
      <w:color w:val="000000"/>
      <w:kern w:val="1"/>
      <w:sz w:val="24"/>
      <w:szCs w:val="24"/>
      <w:lang w:eastAsia="ar-SA"/>
    </w:rPr>
  </w:style>
  <w:style w:type="paragraph" w:styleId="List">
    <w:name w:val="List"/>
    <w:basedOn w:val="BodyText"/>
    <w:rsid w:val="0045761C"/>
    <w:rPr>
      <w:rFonts w:cs="Mangal"/>
    </w:rPr>
  </w:style>
  <w:style w:type="paragraph" w:styleId="Caption">
    <w:name w:val="caption"/>
    <w:basedOn w:val="Normal"/>
    <w:qFormat/>
    <w:rsid w:val="0045761C"/>
    <w:pPr>
      <w:suppressLineNumbers/>
      <w:spacing w:before="120" w:after="120"/>
    </w:pPr>
    <w:rPr>
      <w:rFonts w:cs="Mangal"/>
      <w:i/>
      <w:iCs/>
    </w:rPr>
  </w:style>
  <w:style w:type="paragraph" w:customStyle="1" w:styleId="Index">
    <w:name w:val="Index"/>
    <w:basedOn w:val="Normal"/>
    <w:rsid w:val="0045761C"/>
    <w:pPr>
      <w:suppressLineNumbers/>
    </w:pPr>
    <w:rPr>
      <w:rFonts w:cs="Mangal"/>
    </w:rPr>
  </w:style>
  <w:style w:type="paragraph" w:styleId="ListParagraph">
    <w:name w:val="List Paragraph"/>
    <w:basedOn w:val="Normal"/>
    <w:qFormat/>
    <w:rsid w:val="0045761C"/>
    <w:pPr>
      <w:ind w:left="720"/>
    </w:pPr>
  </w:style>
  <w:style w:type="paragraph" w:customStyle="1" w:styleId="annotationtext">
    <w:name w:val="annotation text"/>
    <w:basedOn w:val="Normal"/>
    <w:rsid w:val="0045761C"/>
    <w:rPr>
      <w:sz w:val="20"/>
      <w:szCs w:val="20"/>
    </w:rPr>
  </w:style>
  <w:style w:type="paragraph" w:customStyle="1" w:styleId="annotationsubject">
    <w:name w:val="annotation subject"/>
    <w:basedOn w:val="annotationtext"/>
    <w:rsid w:val="0045761C"/>
    <w:rPr>
      <w:b/>
      <w:bCs/>
    </w:rPr>
  </w:style>
  <w:style w:type="paragraph" w:styleId="BalloonText">
    <w:name w:val="Balloon Text"/>
    <w:basedOn w:val="Normal"/>
    <w:link w:val="BalloonTextChar1"/>
    <w:rsid w:val="0045761C"/>
    <w:rPr>
      <w:rFonts w:ascii="Tahoma" w:hAnsi="Tahoma" w:cs="Tahoma"/>
      <w:sz w:val="16"/>
      <w:szCs w:val="16"/>
    </w:rPr>
  </w:style>
  <w:style w:type="character" w:customStyle="1" w:styleId="BalloonTextChar1">
    <w:name w:val="Balloon Text Char1"/>
    <w:basedOn w:val="DefaultParagraphFont"/>
    <w:link w:val="BalloonText"/>
    <w:rsid w:val="0045761C"/>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45761C"/>
    <w:pPr>
      <w:suppressLineNumbers/>
    </w:pPr>
    <w:rPr>
      <w:sz w:val="32"/>
      <w:szCs w:val="32"/>
      <w:lang w:val="en-US"/>
    </w:rPr>
  </w:style>
  <w:style w:type="paragraph" w:styleId="BodyText2">
    <w:name w:val="Body Text 2"/>
    <w:basedOn w:val="Normal"/>
    <w:link w:val="BodyText2Char2"/>
    <w:rsid w:val="0045761C"/>
    <w:pPr>
      <w:spacing w:after="120" w:line="480" w:lineRule="auto"/>
    </w:pPr>
  </w:style>
  <w:style w:type="character" w:customStyle="1" w:styleId="BodyText2Char2">
    <w:name w:val="Body Text 2 Char2"/>
    <w:basedOn w:val="DefaultParagraphFont"/>
    <w:link w:val="BodyText2"/>
    <w:rsid w:val="0045761C"/>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45761C"/>
    <w:pPr>
      <w:spacing w:after="120"/>
    </w:pPr>
    <w:rPr>
      <w:rFonts w:eastAsia="Times New Roman"/>
      <w:sz w:val="16"/>
      <w:szCs w:val="16"/>
    </w:rPr>
  </w:style>
  <w:style w:type="character" w:customStyle="1" w:styleId="BodyText3Char1">
    <w:name w:val="Body Text 3 Char1"/>
    <w:basedOn w:val="DefaultParagraphFont"/>
    <w:link w:val="BodyText3"/>
    <w:rsid w:val="0045761C"/>
    <w:rPr>
      <w:rFonts w:ascii="Times New Roman" w:eastAsia="Times New Roman" w:hAnsi="Times New Roman" w:cs="Times New Roman"/>
      <w:color w:val="000000"/>
      <w:kern w:val="1"/>
      <w:sz w:val="16"/>
      <w:szCs w:val="16"/>
      <w:lang w:eastAsia="ar-SA"/>
    </w:rPr>
  </w:style>
  <w:style w:type="paragraph" w:styleId="NoSpacing">
    <w:name w:val="No Spacing"/>
    <w:qFormat/>
    <w:rsid w:val="0045761C"/>
    <w:pPr>
      <w:suppressAutoHyphens/>
      <w:spacing w:after="0" w:line="100" w:lineRule="atLeast"/>
    </w:pPr>
    <w:rPr>
      <w:rFonts w:ascii="Calibri" w:eastAsia="Arial Unicode MS" w:hAnsi="Calibri" w:cs="Calibri"/>
      <w:kern w:val="1"/>
      <w:lang w:eastAsia="ar-SA"/>
    </w:rPr>
  </w:style>
  <w:style w:type="paragraph" w:styleId="Header">
    <w:name w:val="header"/>
    <w:basedOn w:val="Normal"/>
    <w:link w:val="HeaderChar1"/>
    <w:rsid w:val="0045761C"/>
    <w:pPr>
      <w:suppressLineNumbers/>
      <w:tabs>
        <w:tab w:val="center" w:pos="4513"/>
        <w:tab w:val="right" w:pos="9026"/>
      </w:tabs>
    </w:pPr>
  </w:style>
  <w:style w:type="character" w:customStyle="1" w:styleId="HeaderChar1">
    <w:name w:val="Header Char1"/>
    <w:basedOn w:val="DefaultParagraphFont"/>
    <w:link w:val="Header"/>
    <w:rsid w:val="0045761C"/>
    <w:rPr>
      <w:rFonts w:ascii="Times New Roman" w:eastAsia="Arial Unicode MS" w:hAnsi="Times New Roman" w:cs="Times New Roman"/>
      <w:color w:val="000000"/>
      <w:kern w:val="1"/>
      <w:sz w:val="24"/>
      <w:szCs w:val="24"/>
      <w:lang w:eastAsia="ar-SA"/>
    </w:rPr>
  </w:style>
  <w:style w:type="paragraph" w:styleId="Footer">
    <w:name w:val="footer"/>
    <w:basedOn w:val="Normal"/>
    <w:link w:val="FooterChar1"/>
    <w:rsid w:val="0045761C"/>
    <w:pPr>
      <w:suppressLineNumbers/>
      <w:tabs>
        <w:tab w:val="center" w:pos="4513"/>
        <w:tab w:val="right" w:pos="9026"/>
      </w:tabs>
    </w:pPr>
  </w:style>
  <w:style w:type="character" w:customStyle="1" w:styleId="FooterChar1">
    <w:name w:val="Footer Char1"/>
    <w:basedOn w:val="DefaultParagraphFont"/>
    <w:link w:val="Footer"/>
    <w:rsid w:val="0045761C"/>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45761C"/>
    <w:pPr>
      <w:suppressLineNumbers/>
    </w:pPr>
  </w:style>
  <w:style w:type="paragraph" w:customStyle="1" w:styleId="TableHeading">
    <w:name w:val="Table Heading"/>
    <w:basedOn w:val="TableContents"/>
    <w:rsid w:val="0045761C"/>
    <w:pPr>
      <w:jc w:val="center"/>
    </w:pPr>
    <w:rPr>
      <w:b/>
      <w:bCs/>
    </w:rPr>
  </w:style>
  <w:style w:type="paragraph" w:customStyle="1" w:styleId="PythagoreanTheorem">
    <w:name w:val="Pythagorean Theorem"/>
    <w:rsid w:val="0045761C"/>
    <w:pPr>
      <w:suppressAutoHyphens/>
      <w:spacing w:after="200" w:line="276" w:lineRule="auto"/>
    </w:pPr>
    <w:rPr>
      <w:rFonts w:ascii="Calibri" w:eastAsia="MS Mincho" w:hAnsi="Calibri" w:cs="Arial"/>
      <w:lang w:eastAsia="ar-SA"/>
    </w:rPr>
  </w:style>
  <w:style w:type="table" w:styleId="TableGrid">
    <w:name w:val="Table Grid"/>
    <w:basedOn w:val="TableNormal"/>
    <w:uiPriority w:val="59"/>
    <w:rsid w:val="0045761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5761C"/>
    <w:rPr>
      <w:color w:val="0000FF"/>
      <w:u w:val="single"/>
    </w:rPr>
  </w:style>
  <w:style w:type="character" w:customStyle="1" w:styleId="ListParagraphCharChar">
    <w:name w:val="List Paragraph Char Char"/>
    <w:locked/>
    <w:rsid w:val="0045761C"/>
    <w:rPr>
      <w:rFonts w:ascii="Calibri" w:hAnsi="Calibri"/>
      <w:sz w:val="24"/>
      <w:szCs w:val="24"/>
    </w:rPr>
  </w:style>
  <w:style w:type="paragraph" w:customStyle="1" w:styleId="msonormalcxspmiddlecxspmiddle">
    <w:name w:val="msonormalcxspmiddlecxspmiddle"/>
    <w:basedOn w:val="Normal"/>
    <w:rsid w:val="0045761C"/>
    <w:pPr>
      <w:suppressAutoHyphens w:val="0"/>
      <w:spacing w:before="100" w:beforeAutospacing="1" w:after="100" w:afterAutospacing="1" w:line="240" w:lineRule="auto"/>
    </w:pPr>
    <w:rPr>
      <w:rFonts w:eastAsia="Times New Roman"/>
      <w:color w:val="auto"/>
      <w:kern w:val="0"/>
      <w:lang w:val="en-US" w:eastAsia="en-US"/>
    </w:rPr>
  </w:style>
  <w:style w:type="paragraph" w:customStyle="1" w:styleId="msonormalcxspmiddlecxspmiddlecxspmiddle">
    <w:name w:val="msonormalcxspmiddlecxspmiddlecxspmiddle"/>
    <w:basedOn w:val="Normal"/>
    <w:rsid w:val="0045761C"/>
    <w:pPr>
      <w:suppressAutoHyphens w:val="0"/>
      <w:spacing w:before="100" w:beforeAutospacing="1" w:after="100" w:afterAutospacing="1" w:line="240" w:lineRule="auto"/>
    </w:pPr>
    <w:rPr>
      <w:rFonts w:eastAsia="Times New Roman"/>
      <w:color w:val="auto"/>
      <w:kern w:val="0"/>
      <w:lang w:val="en-US" w:eastAsia="en-US"/>
    </w:rPr>
  </w:style>
  <w:style w:type="paragraph" w:styleId="CommentText">
    <w:name w:val="annotation text"/>
    <w:basedOn w:val="Normal"/>
    <w:link w:val="CommentTextChar"/>
    <w:semiHidden/>
    <w:rsid w:val="0045761C"/>
    <w:pPr>
      <w:suppressAutoHyphens w:val="0"/>
      <w:spacing w:line="240" w:lineRule="auto"/>
    </w:pPr>
    <w:rPr>
      <w:rFonts w:asciiTheme="minorHAnsi" w:eastAsiaTheme="minorHAnsi" w:hAnsiTheme="minorHAnsi" w:cstheme="minorBidi"/>
      <w:color w:val="auto"/>
      <w:kern w:val="0"/>
      <w:sz w:val="20"/>
      <w:szCs w:val="20"/>
      <w:lang w:val="en-US" w:eastAsia="en-US"/>
    </w:rPr>
  </w:style>
  <w:style w:type="character" w:customStyle="1" w:styleId="CommentTextChar1">
    <w:name w:val="Comment Text Char1"/>
    <w:basedOn w:val="DefaultParagraphFont"/>
    <w:uiPriority w:val="99"/>
    <w:semiHidden/>
    <w:rsid w:val="0045761C"/>
    <w:rPr>
      <w:rFonts w:ascii="Times New Roman" w:eastAsia="Arial Unicode MS" w:hAnsi="Times New Roman" w:cs="Times New Roman"/>
      <w:color w:val="000000"/>
      <w:kern w:val="1"/>
      <w:sz w:val="20"/>
      <w:szCs w:val="20"/>
      <w:lang w:eastAsia="ar-SA"/>
    </w:rPr>
  </w:style>
  <w:style w:type="character" w:styleId="IntenseEmphasis">
    <w:name w:val="Intense Emphasis"/>
    <w:qFormat/>
    <w:rsid w:val="0045761C"/>
    <w:rPr>
      <w:rFonts w:ascii="Arial" w:hAnsi="Arial" w:cs="Arial" w:hint="default"/>
      <w:b/>
      <w:bCs/>
      <w:iCs/>
      <w:color w:val="auto"/>
      <w:sz w:val="28"/>
      <w:u w:val="single"/>
    </w:rPr>
  </w:style>
  <w:style w:type="character" w:styleId="FollowedHyperlink">
    <w:name w:val="FollowedHyperlink"/>
    <w:rsid w:val="0045761C"/>
    <w:rPr>
      <w:color w:val="800080"/>
      <w:u w:val="single"/>
    </w:rPr>
  </w:style>
  <w:style w:type="paragraph" w:styleId="PlainText">
    <w:name w:val="Plain Text"/>
    <w:basedOn w:val="Normal"/>
    <w:link w:val="PlainTextChar"/>
    <w:rsid w:val="0045761C"/>
    <w:pPr>
      <w:suppressAutoHyphens w:val="0"/>
      <w:spacing w:line="240" w:lineRule="auto"/>
    </w:pPr>
    <w:rPr>
      <w:rFonts w:ascii="Courier New" w:eastAsia="Times New Roman" w:hAnsi="Courier New" w:cs="Courier New"/>
      <w:color w:val="auto"/>
      <w:kern w:val="0"/>
      <w:sz w:val="20"/>
      <w:szCs w:val="20"/>
      <w:lang w:val="en-US" w:eastAsia="en-US"/>
    </w:rPr>
  </w:style>
  <w:style w:type="character" w:customStyle="1" w:styleId="PlainTextChar">
    <w:name w:val="Plain Text Char"/>
    <w:basedOn w:val="DefaultParagraphFont"/>
    <w:link w:val="PlainText"/>
    <w:rsid w:val="0045761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snezana.djurdjevic@uns.ac.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snezana.djurdjevic@uns.ac.rs" TargetMode="External"/><Relationship Id="rId5" Type="http://schemas.openxmlformats.org/officeDocument/2006/relationships/hyperlink" Target="mailto:snezana.djurdjevic@uns.ac.rs"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7564</Words>
  <Characters>43115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dc:creator>
  <cp:keywords/>
  <dc:description/>
  <cp:lastModifiedBy>GORAN</cp:lastModifiedBy>
  <cp:revision>1</cp:revision>
  <dcterms:created xsi:type="dcterms:W3CDTF">2019-09-17T13:42:00Z</dcterms:created>
  <dcterms:modified xsi:type="dcterms:W3CDTF">2019-09-17T13:43:00Z</dcterms:modified>
</cp:coreProperties>
</file>